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A20" w:rsidRPr="007D26F4" w:rsidRDefault="005D3A20" w:rsidP="007357F2">
      <w:pPr>
        <w:suppressAutoHyphens w:val="0"/>
        <w:jc w:val="center"/>
        <w:rPr>
          <w:rFonts w:ascii="Arial" w:hAnsi="Arial" w:cs="Arial"/>
          <w:b/>
          <w:sz w:val="22"/>
          <w:szCs w:val="22"/>
          <w:lang w:eastAsia="pt-BR"/>
        </w:rPr>
      </w:pPr>
      <w:bookmarkStart w:id="0" w:name="_GoBack"/>
      <w:r w:rsidRPr="007D26F4">
        <w:rPr>
          <w:rFonts w:ascii="Arial" w:hAnsi="Arial" w:cs="Arial"/>
          <w:b/>
          <w:sz w:val="22"/>
          <w:szCs w:val="22"/>
          <w:lang w:eastAsia="pt-BR"/>
        </w:rPr>
        <w:t>CONCURSO PÚBLICO Nº 01/201</w:t>
      </w:r>
      <w:r w:rsidR="007357F2" w:rsidRPr="007D26F4">
        <w:rPr>
          <w:rFonts w:ascii="Arial" w:hAnsi="Arial" w:cs="Arial"/>
          <w:b/>
          <w:sz w:val="22"/>
          <w:szCs w:val="22"/>
          <w:lang w:eastAsia="pt-BR"/>
        </w:rPr>
        <w:t>7</w:t>
      </w:r>
    </w:p>
    <w:p w:rsidR="005D3A20" w:rsidRPr="007D26F4" w:rsidRDefault="005D3A20" w:rsidP="005D3A20">
      <w:pPr>
        <w:suppressAutoHyphens w:val="0"/>
        <w:jc w:val="center"/>
        <w:rPr>
          <w:rFonts w:ascii="Arial" w:hAnsi="Arial" w:cs="Arial"/>
          <w:b/>
          <w:sz w:val="22"/>
          <w:szCs w:val="22"/>
          <w:lang w:eastAsia="pt-BR"/>
        </w:rPr>
      </w:pPr>
      <w:r w:rsidRPr="007D26F4">
        <w:rPr>
          <w:rFonts w:ascii="Arial" w:hAnsi="Arial" w:cs="Arial"/>
          <w:b/>
          <w:sz w:val="22"/>
          <w:szCs w:val="22"/>
          <w:lang w:eastAsia="pt-BR"/>
        </w:rPr>
        <w:t xml:space="preserve">EDITAL Nº </w:t>
      </w:r>
      <w:r w:rsidR="009928FC">
        <w:rPr>
          <w:rFonts w:ascii="Arial" w:hAnsi="Arial" w:cs="Arial"/>
          <w:b/>
          <w:sz w:val="22"/>
          <w:szCs w:val="22"/>
          <w:lang w:eastAsia="pt-BR"/>
        </w:rPr>
        <w:t>1</w:t>
      </w:r>
      <w:r w:rsidRPr="007D26F4">
        <w:rPr>
          <w:rFonts w:ascii="Arial" w:hAnsi="Arial" w:cs="Arial"/>
          <w:b/>
          <w:sz w:val="22"/>
          <w:szCs w:val="22"/>
          <w:lang w:eastAsia="pt-BR"/>
        </w:rPr>
        <w:t>0/201</w:t>
      </w:r>
      <w:r w:rsidR="007357F2" w:rsidRPr="007D26F4">
        <w:rPr>
          <w:rFonts w:ascii="Arial" w:hAnsi="Arial" w:cs="Arial"/>
          <w:b/>
          <w:sz w:val="22"/>
          <w:szCs w:val="22"/>
          <w:lang w:eastAsia="pt-BR"/>
        </w:rPr>
        <w:t>7</w:t>
      </w:r>
    </w:p>
    <w:p w:rsidR="00093377" w:rsidRDefault="00093377" w:rsidP="005D3A20">
      <w:pPr>
        <w:suppressAutoHyphens w:val="0"/>
        <w:jc w:val="center"/>
        <w:rPr>
          <w:rFonts w:ascii="Arial" w:hAnsi="Arial" w:cs="Arial"/>
          <w:b/>
          <w:sz w:val="22"/>
          <w:szCs w:val="22"/>
          <w:lang w:eastAsia="pt-BR"/>
        </w:rPr>
      </w:pPr>
    </w:p>
    <w:p w:rsidR="00CD5C40" w:rsidRDefault="00CD5C40" w:rsidP="005D3A20">
      <w:pPr>
        <w:suppressAutoHyphens w:val="0"/>
        <w:jc w:val="center"/>
        <w:rPr>
          <w:rFonts w:ascii="Arial" w:hAnsi="Arial" w:cs="Arial"/>
          <w:b/>
          <w:sz w:val="22"/>
          <w:szCs w:val="22"/>
          <w:lang w:eastAsia="pt-BR"/>
        </w:rPr>
      </w:pPr>
    </w:p>
    <w:p w:rsidR="00877B73" w:rsidRDefault="00877B73" w:rsidP="005D3A20">
      <w:pPr>
        <w:suppressAutoHyphens w:val="0"/>
        <w:jc w:val="center"/>
        <w:rPr>
          <w:rFonts w:ascii="Arial" w:hAnsi="Arial" w:cs="Arial"/>
          <w:b/>
          <w:sz w:val="22"/>
          <w:szCs w:val="22"/>
          <w:lang w:eastAsia="pt-BR"/>
        </w:rPr>
      </w:pPr>
    </w:p>
    <w:p w:rsidR="00877B73" w:rsidRPr="007D26F4" w:rsidRDefault="00877B73" w:rsidP="005D3A20">
      <w:pPr>
        <w:suppressAutoHyphens w:val="0"/>
        <w:jc w:val="center"/>
        <w:rPr>
          <w:rFonts w:ascii="Arial" w:hAnsi="Arial" w:cs="Arial"/>
          <w:b/>
          <w:sz w:val="22"/>
          <w:szCs w:val="22"/>
          <w:lang w:eastAsia="pt-BR"/>
        </w:rPr>
      </w:pPr>
    </w:p>
    <w:p w:rsidR="00093377" w:rsidRPr="007D26F4" w:rsidRDefault="00242610" w:rsidP="00093377">
      <w:pPr>
        <w:pStyle w:val="Subttulo"/>
        <w:spacing w:before="0" w:after="0"/>
        <w:ind w:left="5103"/>
        <w:jc w:val="both"/>
        <w:rPr>
          <w:rFonts w:cs="Arial"/>
          <w:b/>
          <w:i w:val="0"/>
          <w:sz w:val="22"/>
          <w:szCs w:val="22"/>
        </w:rPr>
      </w:pPr>
      <w:r>
        <w:rPr>
          <w:rFonts w:cs="Arial"/>
          <w:b/>
          <w:i w:val="0"/>
          <w:sz w:val="22"/>
          <w:szCs w:val="22"/>
        </w:rPr>
        <w:t xml:space="preserve">DIVULGA </w:t>
      </w:r>
      <w:r w:rsidR="00877B73">
        <w:rPr>
          <w:rFonts w:cs="Arial"/>
          <w:b/>
          <w:i w:val="0"/>
          <w:sz w:val="22"/>
          <w:szCs w:val="22"/>
        </w:rPr>
        <w:t>A HOMOLOGAÇÃO D</w:t>
      </w:r>
      <w:r w:rsidR="004E5402">
        <w:rPr>
          <w:rFonts w:cs="Arial"/>
          <w:b/>
          <w:i w:val="0"/>
          <w:sz w:val="22"/>
          <w:szCs w:val="22"/>
        </w:rPr>
        <w:t>O R</w:t>
      </w:r>
      <w:r w:rsidR="004E5402" w:rsidRPr="004E5402">
        <w:rPr>
          <w:rFonts w:cs="Arial"/>
          <w:b/>
          <w:i w:val="0"/>
          <w:sz w:val="22"/>
          <w:szCs w:val="22"/>
        </w:rPr>
        <w:t xml:space="preserve">ESULTADO DA PROVA DE TÍTULOS </w:t>
      </w:r>
      <w:r w:rsidR="004E5402">
        <w:rPr>
          <w:rFonts w:cs="Arial"/>
          <w:b/>
          <w:i w:val="0"/>
          <w:sz w:val="22"/>
          <w:szCs w:val="22"/>
        </w:rPr>
        <w:t xml:space="preserve">E DA PROVA PRÁTICA APÓS RECURSOS E A CLASSIFICAÇÃO FINAL DO </w:t>
      </w:r>
      <w:r w:rsidR="00093377" w:rsidRPr="007D26F4">
        <w:rPr>
          <w:rFonts w:cs="Arial"/>
          <w:b/>
          <w:i w:val="0"/>
          <w:sz w:val="22"/>
          <w:szCs w:val="22"/>
        </w:rPr>
        <w:t>CONCURSO PÚBLICO Nº 01/201</w:t>
      </w:r>
      <w:r w:rsidR="00CC040E">
        <w:rPr>
          <w:rFonts w:cs="Arial"/>
          <w:b/>
          <w:i w:val="0"/>
          <w:sz w:val="22"/>
          <w:szCs w:val="22"/>
        </w:rPr>
        <w:t>7</w:t>
      </w:r>
      <w:r w:rsidR="00093377" w:rsidRPr="007D26F4">
        <w:rPr>
          <w:rFonts w:cs="Arial"/>
          <w:b/>
          <w:i w:val="0"/>
          <w:sz w:val="22"/>
          <w:szCs w:val="22"/>
        </w:rPr>
        <w:t xml:space="preserve"> E DÁ OUTRAS PROVIDÊNCIAS. </w:t>
      </w:r>
    </w:p>
    <w:p w:rsidR="00543970" w:rsidRDefault="00543970" w:rsidP="00093377">
      <w:pPr>
        <w:tabs>
          <w:tab w:val="left" w:pos="851"/>
          <w:tab w:val="left" w:pos="1418"/>
        </w:tabs>
        <w:suppressAutoHyphens w:val="0"/>
        <w:jc w:val="both"/>
        <w:rPr>
          <w:rFonts w:ascii="Arial" w:hAnsi="Arial" w:cs="Arial"/>
          <w:b/>
          <w:sz w:val="22"/>
          <w:szCs w:val="22"/>
          <w:lang w:eastAsia="pt-BR"/>
        </w:rPr>
      </w:pPr>
    </w:p>
    <w:p w:rsidR="00CD5C40" w:rsidRPr="007D26F4" w:rsidRDefault="00CD5C40" w:rsidP="00093377">
      <w:pPr>
        <w:tabs>
          <w:tab w:val="left" w:pos="851"/>
          <w:tab w:val="left" w:pos="1418"/>
        </w:tabs>
        <w:suppressAutoHyphens w:val="0"/>
        <w:jc w:val="both"/>
        <w:rPr>
          <w:rFonts w:ascii="Arial" w:hAnsi="Arial" w:cs="Arial"/>
          <w:b/>
          <w:sz w:val="22"/>
          <w:szCs w:val="22"/>
          <w:lang w:eastAsia="pt-BR"/>
        </w:rPr>
      </w:pPr>
    </w:p>
    <w:p w:rsidR="005D3A20" w:rsidRPr="007D26F4" w:rsidRDefault="00811793" w:rsidP="000B4408">
      <w:pPr>
        <w:tabs>
          <w:tab w:val="left" w:pos="851"/>
          <w:tab w:val="left" w:pos="1418"/>
        </w:tabs>
        <w:suppressAutoHyphens w:val="0"/>
        <w:jc w:val="both"/>
        <w:rPr>
          <w:rFonts w:ascii="Arial" w:hAnsi="Arial" w:cs="Arial"/>
          <w:sz w:val="22"/>
          <w:szCs w:val="22"/>
          <w:lang w:eastAsia="pt-BR"/>
        </w:rPr>
      </w:pPr>
      <w:r w:rsidRPr="007D26F4">
        <w:rPr>
          <w:rFonts w:ascii="Arial" w:hAnsi="Arial" w:cs="Arial"/>
          <w:b/>
          <w:bCs/>
          <w:sz w:val="22"/>
          <w:szCs w:val="22"/>
          <w:lang w:eastAsia="pt-BR"/>
        </w:rPr>
        <w:t>SÉRGIO ADEMIR KUHN</w:t>
      </w:r>
      <w:r w:rsidR="005D3A20" w:rsidRPr="007D26F4">
        <w:rPr>
          <w:rFonts w:ascii="Arial" w:hAnsi="Arial" w:cs="Arial"/>
          <w:sz w:val="22"/>
          <w:szCs w:val="22"/>
          <w:lang w:eastAsia="pt-BR"/>
        </w:rPr>
        <w:t xml:space="preserve">, Prefeito Municipal de </w:t>
      </w:r>
      <w:proofErr w:type="spellStart"/>
      <w:r w:rsidR="004A56E3" w:rsidRPr="007D26F4">
        <w:rPr>
          <w:rFonts w:ascii="Arial" w:hAnsi="Arial" w:cs="Arial"/>
          <w:sz w:val="22"/>
          <w:szCs w:val="22"/>
          <w:lang w:eastAsia="pt-BR"/>
        </w:rPr>
        <w:t>Selbach</w:t>
      </w:r>
      <w:proofErr w:type="spellEnd"/>
      <w:r w:rsidR="005D3A20" w:rsidRPr="007D26F4">
        <w:rPr>
          <w:rFonts w:ascii="Arial" w:hAnsi="Arial" w:cs="Arial"/>
          <w:sz w:val="22"/>
          <w:szCs w:val="22"/>
          <w:lang w:eastAsia="pt-BR"/>
        </w:rPr>
        <w:t xml:space="preserve">, Estado do Rio Grande do Sul, no uso de suas atribuições legais, </w:t>
      </w:r>
      <w:r w:rsidR="005D3A20" w:rsidRPr="007D26F4">
        <w:rPr>
          <w:rFonts w:ascii="Arial" w:hAnsi="Arial" w:cs="Arial"/>
          <w:b/>
          <w:sz w:val="22"/>
          <w:szCs w:val="22"/>
          <w:lang w:eastAsia="pt-BR"/>
        </w:rPr>
        <w:t>TORNA PÚBLICO</w:t>
      </w:r>
      <w:r w:rsidR="005D3A20" w:rsidRPr="007D26F4">
        <w:rPr>
          <w:rFonts w:ascii="Arial" w:hAnsi="Arial" w:cs="Arial"/>
          <w:sz w:val="22"/>
          <w:szCs w:val="22"/>
          <w:lang w:eastAsia="pt-BR"/>
        </w:rPr>
        <w:t xml:space="preserve"> </w:t>
      </w:r>
      <w:r w:rsidR="004E5402">
        <w:rPr>
          <w:rFonts w:ascii="Arial" w:hAnsi="Arial" w:cs="Arial"/>
          <w:sz w:val="22"/>
          <w:szCs w:val="22"/>
          <w:lang w:eastAsia="pt-BR"/>
        </w:rPr>
        <w:t>a</w:t>
      </w:r>
      <w:r w:rsidR="00877B73">
        <w:rPr>
          <w:rFonts w:ascii="Arial" w:hAnsi="Arial" w:cs="Arial"/>
          <w:sz w:val="22"/>
          <w:szCs w:val="22"/>
          <w:lang w:eastAsia="pt-BR"/>
        </w:rPr>
        <w:t xml:space="preserve"> </w:t>
      </w:r>
      <w:r w:rsidR="00877B73" w:rsidRPr="00877B73">
        <w:rPr>
          <w:rFonts w:ascii="Arial" w:hAnsi="Arial" w:cs="Arial"/>
          <w:b/>
          <w:sz w:val="22"/>
          <w:szCs w:val="22"/>
          <w:lang w:eastAsia="pt-BR"/>
        </w:rPr>
        <w:t>HOMOLOGAÇÃO DO RESULTADO DAS</w:t>
      </w:r>
      <w:r w:rsidR="00877B73">
        <w:rPr>
          <w:rFonts w:ascii="Arial" w:hAnsi="Arial" w:cs="Arial"/>
          <w:sz w:val="22"/>
          <w:szCs w:val="22"/>
          <w:lang w:eastAsia="pt-BR"/>
        </w:rPr>
        <w:t xml:space="preserve"> </w:t>
      </w:r>
      <w:r w:rsidR="00877B73" w:rsidRPr="007D26F4">
        <w:rPr>
          <w:rFonts w:ascii="Arial" w:hAnsi="Arial" w:cs="Arial"/>
          <w:b/>
          <w:sz w:val="22"/>
          <w:szCs w:val="22"/>
          <w:lang w:eastAsia="pt-BR"/>
        </w:rPr>
        <w:t>PROVA</w:t>
      </w:r>
      <w:r w:rsidR="00877B73">
        <w:rPr>
          <w:rFonts w:ascii="Arial" w:hAnsi="Arial" w:cs="Arial"/>
          <w:b/>
          <w:sz w:val="22"/>
          <w:szCs w:val="22"/>
          <w:lang w:eastAsia="pt-BR"/>
        </w:rPr>
        <w:t>S</w:t>
      </w:r>
      <w:r w:rsidR="00877B73" w:rsidRPr="007D26F4">
        <w:rPr>
          <w:rFonts w:ascii="Arial" w:hAnsi="Arial" w:cs="Arial"/>
          <w:b/>
          <w:sz w:val="22"/>
          <w:szCs w:val="22"/>
          <w:lang w:eastAsia="pt-BR"/>
        </w:rPr>
        <w:t xml:space="preserve"> </w:t>
      </w:r>
      <w:r w:rsidR="00877B73">
        <w:rPr>
          <w:rFonts w:ascii="Arial" w:hAnsi="Arial" w:cs="Arial"/>
          <w:b/>
          <w:sz w:val="22"/>
          <w:szCs w:val="22"/>
          <w:lang w:eastAsia="pt-BR"/>
        </w:rPr>
        <w:t xml:space="preserve">DE TÍTULOS E PROVAS PRÁTICAS E DIVULGA A </w:t>
      </w:r>
      <w:r w:rsidR="004E5402">
        <w:rPr>
          <w:rFonts w:ascii="Arial" w:hAnsi="Arial" w:cs="Arial"/>
          <w:b/>
          <w:sz w:val="22"/>
          <w:szCs w:val="22"/>
          <w:lang w:eastAsia="pt-BR"/>
        </w:rPr>
        <w:t xml:space="preserve">CLASSIFICAÇÃO FINAL </w:t>
      </w:r>
      <w:r w:rsidR="00093377" w:rsidRPr="007D26F4">
        <w:rPr>
          <w:rFonts w:ascii="Arial" w:hAnsi="Arial" w:cs="Arial"/>
          <w:sz w:val="22"/>
          <w:szCs w:val="22"/>
          <w:lang w:eastAsia="pt-BR"/>
        </w:rPr>
        <w:t xml:space="preserve">do </w:t>
      </w:r>
      <w:r w:rsidRPr="007D26F4">
        <w:rPr>
          <w:rFonts w:ascii="Arial" w:hAnsi="Arial" w:cs="Arial"/>
          <w:b/>
          <w:sz w:val="22"/>
          <w:szCs w:val="22"/>
          <w:lang w:eastAsia="pt-BR"/>
        </w:rPr>
        <w:t>CONCURSO PÚBLICO</w:t>
      </w:r>
      <w:r w:rsidRPr="007D26F4">
        <w:rPr>
          <w:rFonts w:ascii="Arial" w:hAnsi="Arial" w:cs="Arial"/>
          <w:sz w:val="22"/>
          <w:szCs w:val="22"/>
          <w:lang w:eastAsia="pt-BR"/>
        </w:rPr>
        <w:t xml:space="preserve"> </w:t>
      </w:r>
      <w:r w:rsidR="00093377" w:rsidRPr="007D26F4">
        <w:rPr>
          <w:rFonts w:ascii="Arial" w:hAnsi="Arial" w:cs="Arial"/>
          <w:sz w:val="22"/>
          <w:szCs w:val="22"/>
          <w:lang w:eastAsia="pt-BR"/>
        </w:rPr>
        <w:t>aberto pelo Edital n° 01/2017</w:t>
      </w:r>
      <w:r w:rsidR="005D3A20" w:rsidRPr="007D26F4">
        <w:rPr>
          <w:rFonts w:ascii="Arial" w:hAnsi="Arial" w:cs="Arial"/>
          <w:sz w:val="22"/>
          <w:szCs w:val="22"/>
          <w:lang w:eastAsia="pt-BR"/>
        </w:rPr>
        <w:t>.</w:t>
      </w:r>
    </w:p>
    <w:p w:rsidR="00093377" w:rsidRPr="007D26F4" w:rsidRDefault="00093377" w:rsidP="00D8664A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4E5402" w:rsidRDefault="004E5402" w:rsidP="004E5402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7D26F4">
        <w:rPr>
          <w:rFonts w:ascii="Arial" w:hAnsi="Arial" w:cs="Arial"/>
          <w:b/>
          <w:sz w:val="22"/>
          <w:szCs w:val="22"/>
        </w:rPr>
        <w:t>I</w:t>
      </w:r>
      <w:r w:rsidRPr="007D26F4">
        <w:rPr>
          <w:rFonts w:ascii="Arial" w:hAnsi="Arial" w:cs="Arial"/>
          <w:sz w:val="22"/>
          <w:szCs w:val="22"/>
        </w:rPr>
        <w:t xml:space="preserve"> – </w:t>
      </w:r>
      <w:r w:rsidR="00205771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</w:t>
      </w:r>
      <w:r w:rsidR="00205771">
        <w:rPr>
          <w:rFonts w:ascii="Arial" w:hAnsi="Arial" w:cs="Arial"/>
          <w:b/>
          <w:sz w:val="22"/>
          <w:szCs w:val="22"/>
        </w:rPr>
        <w:t>Homologação do R</w:t>
      </w:r>
      <w:r w:rsidRPr="007D26F4">
        <w:rPr>
          <w:rFonts w:ascii="Arial" w:hAnsi="Arial" w:cs="Arial"/>
          <w:b/>
          <w:sz w:val="22"/>
          <w:szCs w:val="22"/>
        </w:rPr>
        <w:t xml:space="preserve">esultado da Prova </w:t>
      </w:r>
      <w:r>
        <w:rPr>
          <w:rFonts w:ascii="Arial" w:hAnsi="Arial" w:cs="Arial"/>
          <w:b/>
          <w:sz w:val="22"/>
          <w:szCs w:val="22"/>
        </w:rPr>
        <w:t xml:space="preserve">Prática </w:t>
      </w:r>
      <w:r w:rsidRPr="007D26F4">
        <w:rPr>
          <w:rFonts w:ascii="Arial" w:hAnsi="Arial" w:cs="Arial"/>
          <w:sz w:val="22"/>
          <w:szCs w:val="22"/>
        </w:rPr>
        <w:t xml:space="preserve">encontra-se </w:t>
      </w:r>
      <w:r>
        <w:rPr>
          <w:rFonts w:ascii="Arial" w:hAnsi="Arial" w:cs="Arial"/>
          <w:sz w:val="22"/>
          <w:szCs w:val="22"/>
        </w:rPr>
        <w:t xml:space="preserve">no </w:t>
      </w:r>
      <w:r w:rsidR="008E552D">
        <w:rPr>
          <w:rFonts w:ascii="Arial" w:hAnsi="Arial" w:cs="Arial"/>
          <w:b/>
          <w:sz w:val="22"/>
          <w:szCs w:val="22"/>
        </w:rPr>
        <w:t>A</w:t>
      </w:r>
      <w:r w:rsidRPr="00CD5C40">
        <w:rPr>
          <w:rFonts w:ascii="Arial" w:hAnsi="Arial" w:cs="Arial"/>
          <w:b/>
          <w:sz w:val="22"/>
          <w:szCs w:val="22"/>
        </w:rPr>
        <w:t>nexo I</w:t>
      </w:r>
      <w:r>
        <w:rPr>
          <w:rFonts w:ascii="Arial" w:hAnsi="Arial" w:cs="Arial"/>
          <w:sz w:val="22"/>
          <w:szCs w:val="22"/>
        </w:rPr>
        <w:t xml:space="preserve"> desde edital.</w:t>
      </w:r>
    </w:p>
    <w:p w:rsidR="00877B73" w:rsidRDefault="00877B73" w:rsidP="004E5402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CD5C40" w:rsidRDefault="004E5402" w:rsidP="00093377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</w:t>
      </w:r>
      <w:r w:rsidR="00093377" w:rsidRPr="007D26F4">
        <w:rPr>
          <w:rFonts w:ascii="Arial" w:hAnsi="Arial" w:cs="Arial"/>
          <w:b/>
          <w:sz w:val="22"/>
          <w:szCs w:val="22"/>
        </w:rPr>
        <w:t>I</w:t>
      </w:r>
      <w:r w:rsidR="00093377" w:rsidRPr="007D26F4">
        <w:rPr>
          <w:rFonts w:ascii="Arial" w:hAnsi="Arial" w:cs="Arial"/>
          <w:sz w:val="22"/>
          <w:szCs w:val="22"/>
        </w:rPr>
        <w:t xml:space="preserve"> – </w:t>
      </w:r>
      <w:r w:rsidR="00205771">
        <w:rPr>
          <w:rFonts w:ascii="Arial" w:hAnsi="Arial" w:cs="Arial"/>
          <w:sz w:val="22"/>
          <w:szCs w:val="22"/>
        </w:rPr>
        <w:t xml:space="preserve">A </w:t>
      </w:r>
      <w:r w:rsidR="00205771">
        <w:rPr>
          <w:rFonts w:ascii="Arial" w:hAnsi="Arial" w:cs="Arial"/>
          <w:b/>
          <w:sz w:val="22"/>
          <w:szCs w:val="22"/>
        </w:rPr>
        <w:t>Homologação do</w:t>
      </w:r>
      <w:r w:rsidR="00D8664A">
        <w:rPr>
          <w:rFonts w:ascii="Arial" w:hAnsi="Arial" w:cs="Arial"/>
          <w:sz w:val="22"/>
          <w:szCs w:val="22"/>
        </w:rPr>
        <w:t xml:space="preserve"> </w:t>
      </w:r>
      <w:r w:rsidR="00093377" w:rsidRPr="007D26F4">
        <w:rPr>
          <w:rFonts w:ascii="Arial" w:hAnsi="Arial" w:cs="Arial"/>
          <w:b/>
          <w:sz w:val="22"/>
          <w:szCs w:val="22"/>
        </w:rPr>
        <w:t xml:space="preserve">Resultado da Prova </w:t>
      </w:r>
      <w:r w:rsidR="00A070FB">
        <w:rPr>
          <w:rFonts w:ascii="Arial" w:hAnsi="Arial" w:cs="Arial"/>
          <w:b/>
          <w:sz w:val="22"/>
          <w:szCs w:val="22"/>
        </w:rPr>
        <w:t>de Títulos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093377" w:rsidRPr="007D26F4">
        <w:rPr>
          <w:rFonts w:ascii="Arial" w:hAnsi="Arial" w:cs="Arial"/>
          <w:sz w:val="22"/>
          <w:szCs w:val="22"/>
        </w:rPr>
        <w:t xml:space="preserve">encontra-se </w:t>
      </w:r>
      <w:r w:rsidR="00CD5C40">
        <w:rPr>
          <w:rFonts w:ascii="Arial" w:hAnsi="Arial" w:cs="Arial"/>
          <w:sz w:val="22"/>
          <w:szCs w:val="22"/>
        </w:rPr>
        <w:t xml:space="preserve">no </w:t>
      </w:r>
      <w:r w:rsidR="00051A02" w:rsidRPr="00051A02">
        <w:rPr>
          <w:rFonts w:ascii="Arial" w:hAnsi="Arial" w:cs="Arial"/>
          <w:b/>
          <w:sz w:val="22"/>
          <w:szCs w:val="22"/>
        </w:rPr>
        <w:t>A</w:t>
      </w:r>
      <w:r w:rsidR="00CD5C40" w:rsidRPr="00051A02">
        <w:rPr>
          <w:rFonts w:ascii="Arial" w:hAnsi="Arial" w:cs="Arial"/>
          <w:b/>
          <w:sz w:val="22"/>
          <w:szCs w:val="22"/>
        </w:rPr>
        <w:t>nexo I</w:t>
      </w:r>
      <w:r w:rsidRPr="00051A02">
        <w:rPr>
          <w:rFonts w:ascii="Arial" w:hAnsi="Arial" w:cs="Arial"/>
          <w:b/>
          <w:sz w:val="22"/>
          <w:szCs w:val="22"/>
        </w:rPr>
        <w:t>I</w:t>
      </w:r>
      <w:r w:rsidR="00CD5C40" w:rsidRPr="004E5402">
        <w:rPr>
          <w:rFonts w:ascii="Arial" w:hAnsi="Arial" w:cs="Arial"/>
          <w:color w:val="FF0000"/>
          <w:sz w:val="22"/>
          <w:szCs w:val="22"/>
        </w:rPr>
        <w:t xml:space="preserve"> </w:t>
      </w:r>
      <w:r w:rsidR="00CD5C40">
        <w:rPr>
          <w:rFonts w:ascii="Arial" w:hAnsi="Arial" w:cs="Arial"/>
          <w:sz w:val="22"/>
          <w:szCs w:val="22"/>
        </w:rPr>
        <w:t>desde edital.</w:t>
      </w:r>
      <w:r w:rsidR="00AD2FAC">
        <w:rPr>
          <w:rFonts w:ascii="Arial" w:hAnsi="Arial" w:cs="Arial"/>
          <w:sz w:val="22"/>
          <w:szCs w:val="22"/>
        </w:rPr>
        <w:t xml:space="preserve"> </w:t>
      </w:r>
    </w:p>
    <w:p w:rsidR="00877B73" w:rsidRDefault="00877B73" w:rsidP="00093377">
      <w:pPr>
        <w:spacing w:line="276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D2FAC" w:rsidRDefault="00605CC2" w:rsidP="00093377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II</w:t>
      </w:r>
      <w:r w:rsidRPr="007D26F4">
        <w:rPr>
          <w:rFonts w:ascii="Arial" w:hAnsi="Arial" w:cs="Arial"/>
          <w:b/>
          <w:sz w:val="22"/>
          <w:szCs w:val="22"/>
        </w:rPr>
        <w:t>I</w:t>
      </w:r>
      <w:r w:rsidRPr="007D26F4">
        <w:rPr>
          <w:rFonts w:ascii="Arial" w:hAnsi="Arial" w:cs="Arial"/>
          <w:sz w:val="22"/>
          <w:szCs w:val="22"/>
        </w:rPr>
        <w:t xml:space="preserve"> –</w:t>
      </w:r>
      <w:r>
        <w:rPr>
          <w:rFonts w:ascii="Arial" w:hAnsi="Arial" w:cs="Arial"/>
          <w:sz w:val="22"/>
          <w:szCs w:val="22"/>
        </w:rPr>
        <w:t xml:space="preserve"> </w:t>
      </w:r>
      <w:r w:rsidR="008E552D">
        <w:rPr>
          <w:rFonts w:ascii="Arial" w:hAnsi="Arial" w:cs="Arial"/>
          <w:sz w:val="22"/>
          <w:szCs w:val="22"/>
        </w:rPr>
        <w:t xml:space="preserve">Os pareceres serão enviados aos candidatos por e-mail. </w:t>
      </w:r>
      <w:r>
        <w:rPr>
          <w:rFonts w:ascii="Arial" w:hAnsi="Arial" w:cs="Arial"/>
          <w:sz w:val="22"/>
          <w:szCs w:val="22"/>
        </w:rPr>
        <w:t>Fica</w:t>
      </w:r>
      <w:r w:rsidR="00877B73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alterado</w:t>
      </w:r>
      <w:r w:rsidR="00877B73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os seguintes resultados na Prova de Títulos</w:t>
      </w:r>
      <w:r w:rsidR="008E552D">
        <w:rPr>
          <w:rFonts w:ascii="Arial" w:hAnsi="Arial" w:cs="Arial"/>
          <w:sz w:val="22"/>
          <w:szCs w:val="22"/>
        </w:rPr>
        <w:t>, após recursos</w:t>
      </w:r>
      <w:r>
        <w:rPr>
          <w:rFonts w:ascii="Arial" w:hAnsi="Arial" w:cs="Arial"/>
          <w:sz w:val="22"/>
          <w:szCs w:val="22"/>
        </w:rPr>
        <w:t>:</w:t>
      </w:r>
    </w:p>
    <w:p w:rsidR="00877B73" w:rsidRDefault="00877B73" w:rsidP="00093377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tbl>
      <w:tblPr>
        <w:tblW w:w="9086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0"/>
        <w:gridCol w:w="5528"/>
        <w:gridCol w:w="2268"/>
      </w:tblGrid>
      <w:tr w:rsidR="00877B73" w:rsidRPr="00877B73" w:rsidTr="00877B73">
        <w:trPr>
          <w:trHeight w:val="31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B73" w:rsidRPr="00877B73" w:rsidRDefault="00877B73" w:rsidP="00743C84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eastAsia="pt-BR"/>
              </w:rPr>
              <w:t>Inscrição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B73" w:rsidRPr="00877B73" w:rsidRDefault="00877B73" w:rsidP="00743C84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eastAsia="pt-BR"/>
              </w:rPr>
              <w:t>Nome do Candidato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B73" w:rsidRPr="00877B73" w:rsidRDefault="00877B73" w:rsidP="00743C84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eastAsia="pt-BR"/>
              </w:rPr>
              <w:t>Resultado Após Recursos</w:t>
            </w:r>
          </w:p>
        </w:tc>
      </w:tr>
      <w:tr w:rsidR="00877B73" w:rsidRPr="00877B73" w:rsidTr="00877B73">
        <w:trPr>
          <w:trHeight w:val="315"/>
        </w:trPr>
        <w:tc>
          <w:tcPr>
            <w:tcW w:w="129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1134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DAIANE DANIELA KLASSMANN DREWS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9,5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0</w:t>
            </w:r>
          </w:p>
        </w:tc>
      </w:tr>
      <w:tr w:rsidR="00877B73" w:rsidRPr="00877B73" w:rsidTr="00877B73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738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DAIANE JUVELINA RODRIGUES DA SILVA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5,5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0</w:t>
            </w:r>
          </w:p>
        </w:tc>
      </w:tr>
      <w:tr w:rsidR="00877B73" w:rsidRPr="00877B73" w:rsidTr="00877B73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466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FABIANA SAÚDE CASANOVA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6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,00</w:t>
            </w:r>
          </w:p>
        </w:tc>
      </w:tr>
      <w:tr w:rsidR="00877B73" w:rsidRPr="00877B73" w:rsidTr="00877B73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149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GIOVAN SEHN FERRAZ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,00</w:t>
            </w:r>
          </w:p>
        </w:tc>
      </w:tr>
      <w:tr w:rsidR="00877B73" w:rsidRPr="00877B73" w:rsidTr="00877B73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806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IRMA LÚCIA MALDANER ECKERT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8,5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0</w:t>
            </w:r>
          </w:p>
        </w:tc>
      </w:tr>
      <w:tr w:rsidR="00877B73" w:rsidRPr="00877B73" w:rsidTr="00877B73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602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LIDIANE FERNANDES DA COSTA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13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,00</w:t>
            </w:r>
          </w:p>
        </w:tc>
      </w:tr>
      <w:tr w:rsidR="00877B73" w:rsidRPr="00877B73" w:rsidTr="00877B73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336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MARINÊS DA SILVA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7B73" w:rsidRPr="00877B73" w:rsidRDefault="00877B73" w:rsidP="00877B73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  <w:r w:rsidRPr="00877B73"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5,5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  <w:t>0</w:t>
            </w:r>
          </w:p>
        </w:tc>
      </w:tr>
    </w:tbl>
    <w:p w:rsidR="00877B73" w:rsidRDefault="00877B73" w:rsidP="00051A02">
      <w:pPr>
        <w:spacing w:line="276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051A02" w:rsidRDefault="004E5402" w:rsidP="00051A02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</w:t>
      </w:r>
      <w:r w:rsidR="00877B73">
        <w:rPr>
          <w:rFonts w:ascii="Arial" w:hAnsi="Arial" w:cs="Arial"/>
          <w:b/>
          <w:sz w:val="22"/>
          <w:szCs w:val="22"/>
        </w:rPr>
        <w:t>V</w:t>
      </w:r>
      <w:r w:rsidRPr="007D26F4"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b/>
          <w:sz w:val="22"/>
          <w:szCs w:val="22"/>
        </w:rPr>
        <w:t xml:space="preserve">Classificação Final </w:t>
      </w:r>
      <w:r w:rsidRPr="007D26F4">
        <w:rPr>
          <w:rFonts w:ascii="Arial" w:hAnsi="Arial" w:cs="Arial"/>
          <w:sz w:val="22"/>
          <w:szCs w:val="22"/>
        </w:rPr>
        <w:t xml:space="preserve">encontra-se </w:t>
      </w:r>
      <w:r>
        <w:rPr>
          <w:rFonts w:ascii="Arial" w:hAnsi="Arial" w:cs="Arial"/>
          <w:sz w:val="22"/>
          <w:szCs w:val="22"/>
        </w:rPr>
        <w:t xml:space="preserve">no </w:t>
      </w:r>
      <w:r w:rsidRPr="00CD5C40">
        <w:rPr>
          <w:rFonts w:ascii="Arial" w:hAnsi="Arial" w:cs="Arial"/>
          <w:b/>
          <w:sz w:val="22"/>
          <w:szCs w:val="22"/>
        </w:rPr>
        <w:t xml:space="preserve">anexo </w:t>
      </w:r>
      <w:r>
        <w:rPr>
          <w:rFonts w:ascii="Arial" w:hAnsi="Arial" w:cs="Arial"/>
          <w:b/>
          <w:sz w:val="22"/>
          <w:szCs w:val="22"/>
        </w:rPr>
        <w:t>II</w:t>
      </w:r>
      <w:r w:rsidRPr="00CD5C40">
        <w:rPr>
          <w:rFonts w:ascii="Arial" w:hAnsi="Arial" w:cs="Arial"/>
          <w:b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desde edital.</w:t>
      </w:r>
    </w:p>
    <w:p w:rsidR="00877B73" w:rsidRPr="00051A02" w:rsidRDefault="00877B73" w:rsidP="00051A02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242610" w:rsidRDefault="004E5402" w:rsidP="00242610">
      <w:pPr>
        <w:spacing w:before="120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</w:t>
      </w:r>
      <w:r w:rsidR="00242610">
        <w:rPr>
          <w:rFonts w:ascii="Arial" w:hAnsi="Arial" w:cs="Arial"/>
          <w:b/>
          <w:sz w:val="22"/>
          <w:szCs w:val="22"/>
        </w:rPr>
        <w:t xml:space="preserve"> </w:t>
      </w:r>
      <w:r w:rsidR="00242610" w:rsidRPr="007D26F4">
        <w:rPr>
          <w:rFonts w:ascii="Arial" w:hAnsi="Arial" w:cs="Arial"/>
          <w:sz w:val="22"/>
          <w:szCs w:val="22"/>
        </w:rPr>
        <w:t xml:space="preserve">– Fica estabelecido o prazo de </w:t>
      </w:r>
      <w:r w:rsidR="00867A8A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8</w:t>
      </w:r>
      <w:r w:rsidR="00242610" w:rsidRPr="007D26F4">
        <w:rPr>
          <w:rFonts w:ascii="Arial" w:hAnsi="Arial" w:cs="Arial"/>
          <w:sz w:val="22"/>
          <w:szCs w:val="22"/>
        </w:rPr>
        <w:t xml:space="preserve"> </w:t>
      </w:r>
      <w:r w:rsidR="00633335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>1</w:t>
      </w:r>
      <w:r w:rsidR="00D93B53">
        <w:rPr>
          <w:rFonts w:ascii="Arial" w:hAnsi="Arial" w:cs="Arial"/>
          <w:sz w:val="22"/>
          <w:szCs w:val="22"/>
        </w:rPr>
        <w:t>0</w:t>
      </w:r>
      <w:r w:rsidR="00633335">
        <w:rPr>
          <w:rFonts w:ascii="Arial" w:hAnsi="Arial" w:cs="Arial"/>
          <w:sz w:val="22"/>
          <w:szCs w:val="22"/>
        </w:rPr>
        <w:t xml:space="preserve"> de abril</w:t>
      </w:r>
      <w:r w:rsidR="00242610" w:rsidRPr="007D26F4">
        <w:rPr>
          <w:rFonts w:ascii="Arial" w:hAnsi="Arial" w:cs="Arial"/>
          <w:sz w:val="22"/>
          <w:szCs w:val="22"/>
        </w:rPr>
        <w:t xml:space="preserve"> de 201</w:t>
      </w:r>
      <w:r w:rsidR="00633335">
        <w:rPr>
          <w:rFonts w:ascii="Arial" w:hAnsi="Arial" w:cs="Arial"/>
          <w:sz w:val="22"/>
          <w:szCs w:val="22"/>
        </w:rPr>
        <w:t>7</w:t>
      </w:r>
      <w:r w:rsidR="00242610" w:rsidRPr="007D26F4">
        <w:rPr>
          <w:rFonts w:ascii="Arial" w:hAnsi="Arial" w:cs="Arial"/>
          <w:sz w:val="22"/>
          <w:szCs w:val="22"/>
        </w:rPr>
        <w:t xml:space="preserve">, para interposição de Recurso contra </w:t>
      </w:r>
      <w:r>
        <w:rPr>
          <w:rFonts w:ascii="Arial" w:hAnsi="Arial" w:cs="Arial"/>
          <w:sz w:val="22"/>
          <w:szCs w:val="22"/>
        </w:rPr>
        <w:t>a Classificação Final</w:t>
      </w:r>
      <w:r w:rsidR="00242610" w:rsidRPr="007D26F4">
        <w:rPr>
          <w:rFonts w:ascii="Arial" w:hAnsi="Arial" w:cs="Arial"/>
          <w:sz w:val="22"/>
          <w:szCs w:val="22"/>
        </w:rPr>
        <w:t xml:space="preserve">. Os recursos deverão ser dirigidos à Banca Examinadora do Concurso Público, mediante requerimento encaminhado através do acesso ao site www.premierconcursos.com.br (utilizar o formulário de recurso do anexo III, do Edital </w:t>
      </w:r>
      <w:r w:rsidR="00242610" w:rsidRPr="007D26F4">
        <w:rPr>
          <w:rFonts w:ascii="Arial" w:hAnsi="Arial" w:cs="Arial"/>
          <w:sz w:val="22"/>
          <w:szCs w:val="22"/>
        </w:rPr>
        <w:lastRenderedPageBreak/>
        <w:t>nº 01/2017 e adotar as medidas que constarão na página do concurso no decorrer do prazo).</w:t>
      </w:r>
    </w:p>
    <w:p w:rsidR="00877B73" w:rsidRPr="007D26F4" w:rsidRDefault="00877B73" w:rsidP="00242610">
      <w:pPr>
        <w:spacing w:before="120"/>
        <w:ind w:firstLine="709"/>
        <w:jc w:val="both"/>
        <w:rPr>
          <w:rFonts w:ascii="Arial" w:hAnsi="Arial" w:cs="Arial"/>
          <w:sz w:val="22"/>
          <w:szCs w:val="22"/>
        </w:rPr>
      </w:pPr>
    </w:p>
    <w:p w:rsidR="00242610" w:rsidRPr="00242610" w:rsidRDefault="005B27F7" w:rsidP="00242610">
      <w:pPr>
        <w:spacing w:before="120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</w:t>
      </w:r>
      <w:r w:rsidR="00877B73">
        <w:rPr>
          <w:rFonts w:ascii="Arial" w:hAnsi="Arial" w:cs="Arial"/>
          <w:b/>
          <w:sz w:val="22"/>
          <w:szCs w:val="22"/>
        </w:rPr>
        <w:t>I</w:t>
      </w:r>
      <w:r w:rsidR="00242610" w:rsidRPr="00242610">
        <w:rPr>
          <w:rFonts w:ascii="Arial" w:hAnsi="Arial" w:cs="Arial"/>
          <w:sz w:val="22"/>
          <w:szCs w:val="22"/>
        </w:rPr>
        <w:t xml:space="preserve"> – Mais informações poderão ser obtidas no quadro de publicações oficiais da Prefeitura Municipal de </w:t>
      </w:r>
      <w:proofErr w:type="spellStart"/>
      <w:r w:rsidR="00242610" w:rsidRPr="00242610">
        <w:rPr>
          <w:rFonts w:ascii="Arial" w:hAnsi="Arial" w:cs="Arial"/>
          <w:sz w:val="22"/>
          <w:szCs w:val="22"/>
        </w:rPr>
        <w:t>Selbach</w:t>
      </w:r>
      <w:proofErr w:type="spellEnd"/>
      <w:r w:rsidR="00242610" w:rsidRPr="00242610">
        <w:rPr>
          <w:rFonts w:ascii="Arial" w:hAnsi="Arial" w:cs="Arial"/>
          <w:sz w:val="22"/>
          <w:szCs w:val="22"/>
        </w:rPr>
        <w:t xml:space="preserve">, situada no Largo Adolfo Albino Werlang, n° 14, bairro Centro, </w:t>
      </w:r>
      <w:proofErr w:type="spellStart"/>
      <w:r w:rsidR="00242610" w:rsidRPr="00242610">
        <w:rPr>
          <w:rFonts w:ascii="Arial" w:hAnsi="Arial" w:cs="Arial"/>
          <w:sz w:val="22"/>
          <w:szCs w:val="22"/>
        </w:rPr>
        <w:t>Selbach</w:t>
      </w:r>
      <w:proofErr w:type="spellEnd"/>
      <w:r w:rsidR="00242610" w:rsidRPr="00242610">
        <w:rPr>
          <w:rFonts w:ascii="Arial" w:hAnsi="Arial" w:cs="Arial"/>
          <w:sz w:val="22"/>
          <w:szCs w:val="22"/>
        </w:rPr>
        <w:t>, RS e nos sites www.selbach.rs.gov.br e www.premierconcursos.com.br, em caráter meramente informativo.</w:t>
      </w:r>
    </w:p>
    <w:p w:rsidR="005D3A20" w:rsidRPr="00242610" w:rsidRDefault="007B31E3" w:rsidP="003E1432">
      <w:pPr>
        <w:tabs>
          <w:tab w:val="left" w:pos="851"/>
          <w:tab w:val="left" w:pos="1418"/>
        </w:tabs>
        <w:suppressAutoHyphens w:val="0"/>
        <w:spacing w:before="120"/>
        <w:jc w:val="center"/>
        <w:rPr>
          <w:rFonts w:ascii="Arial" w:hAnsi="Arial" w:cs="Arial"/>
          <w:sz w:val="22"/>
          <w:szCs w:val="22"/>
        </w:rPr>
      </w:pPr>
      <w:proofErr w:type="spellStart"/>
      <w:r w:rsidRPr="007D26F4">
        <w:rPr>
          <w:rFonts w:ascii="Arial" w:hAnsi="Arial" w:cs="Arial"/>
          <w:sz w:val="22"/>
          <w:szCs w:val="22"/>
        </w:rPr>
        <w:t>Selbach</w:t>
      </w:r>
      <w:proofErr w:type="spellEnd"/>
      <w:r w:rsidR="005D3A20" w:rsidRPr="007D26F4">
        <w:rPr>
          <w:rFonts w:ascii="Arial" w:hAnsi="Arial" w:cs="Arial"/>
          <w:sz w:val="22"/>
          <w:szCs w:val="22"/>
        </w:rPr>
        <w:t xml:space="preserve">, </w:t>
      </w:r>
      <w:r w:rsidR="004745DA">
        <w:rPr>
          <w:rFonts w:ascii="Arial" w:hAnsi="Arial" w:cs="Arial"/>
          <w:sz w:val="22"/>
          <w:szCs w:val="22"/>
        </w:rPr>
        <w:t>07</w:t>
      </w:r>
      <w:r w:rsidR="00271BC7" w:rsidRPr="007D26F4">
        <w:rPr>
          <w:rFonts w:ascii="Arial" w:hAnsi="Arial" w:cs="Arial"/>
          <w:sz w:val="22"/>
          <w:szCs w:val="22"/>
        </w:rPr>
        <w:t xml:space="preserve"> d</w:t>
      </w:r>
      <w:r w:rsidR="00053812" w:rsidRPr="007D26F4">
        <w:rPr>
          <w:rFonts w:ascii="Arial" w:hAnsi="Arial" w:cs="Arial"/>
          <w:sz w:val="22"/>
          <w:szCs w:val="22"/>
        </w:rPr>
        <w:t>e</w:t>
      </w:r>
      <w:r w:rsidR="007D26F4" w:rsidRPr="007D26F4">
        <w:rPr>
          <w:rFonts w:ascii="Arial" w:hAnsi="Arial" w:cs="Arial"/>
          <w:sz w:val="22"/>
          <w:szCs w:val="22"/>
        </w:rPr>
        <w:t xml:space="preserve"> </w:t>
      </w:r>
      <w:r w:rsidR="004745DA">
        <w:rPr>
          <w:rFonts w:ascii="Arial" w:hAnsi="Arial" w:cs="Arial"/>
          <w:sz w:val="22"/>
          <w:szCs w:val="22"/>
        </w:rPr>
        <w:t>abril</w:t>
      </w:r>
      <w:r w:rsidR="00053812" w:rsidRPr="007D26F4">
        <w:rPr>
          <w:rFonts w:ascii="Arial" w:hAnsi="Arial" w:cs="Arial"/>
          <w:sz w:val="22"/>
          <w:szCs w:val="22"/>
        </w:rPr>
        <w:t xml:space="preserve"> de </w:t>
      </w:r>
      <w:r w:rsidR="005D3A20" w:rsidRPr="007D26F4">
        <w:rPr>
          <w:rFonts w:ascii="Arial" w:hAnsi="Arial" w:cs="Arial"/>
          <w:sz w:val="22"/>
          <w:szCs w:val="22"/>
        </w:rPr>
        <w:t>201</w:t>
      </w:r>
      <w:r w:rsidR="00811793" w:rsidRPr="007D26F4">
        <w:rPr>
          <w:rFonts w:ascii="Arial" w:hAnsi="Arial" w:cs="Arial"/>
          <w:sz w:val="22"/>
          <w:szCs w:val="22"/>
        </w:rPr>
        <w:t>7</w:t>
      </w:r>
      <w:r w:rsidR="005D3A20" w:rsidRPr="007D26F4">
        <w:rPr>
          <w:rFonts w:ascii="Arial" w:hAnsi="Arial" w:cs="Arial"/>
          <w:sz w:val="22"/>
          <w:szCs w:val="22"/>
        </w:rPr>
        <w:t>.</w:t>
      </w:r>
    </w:p>
    <w:p w:rsidR="005D3A20" w:rsidRPr="007D26F4" w:rsidRDefault="005D3A20" w:rsidP="003E1432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7D26F4" w:rsidRDefault="007D26F4" w:rsidP="003E1432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945D75" w:rsidRDefault="00945D75" w:rsidP="003E1432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877B73" w:rsidRPr="007D26F4" w:rsidRDefault="00877B73" w:rsidP="003E1432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5D3A20" w:rsidRPr="007D26F4" w:rsidRDefault="00811793" w:rsidP="003E1432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7D26F4">
        <w:rPr>
          <w:rFonts w:ascii="Arial" w:hAnsi="Arial" w:cs="Arial"/>
          <w:b/>
          <w:bCs/>
          <w:sz w:val="22"/>
          <w:szCs w:val="22"/>
          <w:lang w:eastAsia="pt-BR"/>
        </w:rPr>
        <w:t>SÉRGIO ADEMIR KUHN</w:t>
      </w:r>
      <w:r w:rsidR="005D3A20" w:rsidRPr="007D26F4">
        <w:rPr>
          <w:rFonts w:ascii="Arial" w:hAnsi="Arial" w:cs="Arial"/>
          <w:b/>
          <w:bCs/>
          <w:sz w:val="22"/>
          <w:szCs w:val="22"/>
          <w:lang w:eastAsia="pt-BR"/>
        </w:rPr>
        <w:t>,</w:t>
      </w:r>
    </w:p>
    <w:p w:rsidR="005D3A20" w:rsidRDefault="005D3A20" w:rsidP="003E1432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eastAsia="pt-BR"/>
        </w:rPr>
      </w:pPr>
      <w:r w:rsidRPr="007D26F4">
        <w:rPr>
          <w:rFonts w:ascii="Arial" w:hAnsi="Arial" w:cs="Arial"/>
          <w:b/>
          <w:sz w:val="22"/>
          <w:szCs w:val="22"/>
          <w:lang w:eastAsia="pt-BR"/>
        </w:rPr>
        <w:t>Prefeito Municipal</w:t>
      </w:r>
    </w:p>
    <w:p w:rsidR="00F25372" w:rsidRDefault="00F25372" w:rsidP="003E1432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eastAsia="pt-BR"/>
        </w:rPr>
      </w:pPr>
    </w:p>
    <w:p w:rsidR="00877B73" w:rsidRDefault="00877B73" w:rsidP="003E1432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eastAsia="pt-BR"/>
        </w:rPr>
      </w:pPr>
    </w:p>
    <w:p w:rsidR="00877B73" w:rsidRPr="007D26F4" w:rsidRDefault="00877B73" w:rsidP="003E1432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eastAsia="pt-BR"/>
        </w:rPr>
      </w:pPr>
    </w:p>
    <w:p w:rsidR="005D3A20" w:rsidRPr="007D26F4" w:rsidRDefault="005D3A20" w:rsidP="002553B3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pt-BR"/>
        </w:rPr>
      </w:pPr>
      <w:r w:rsidRPr="007D26F4">
        <w:rPr>
          <w:rFonts w:ascii="Arial" w:hAnsi="Arial" w:cs="Arial"/>
          <w:sz w:val="22"/>
          <w:szCs w:val="22"/>
          <w:lang w:eastAsia="pt-BR"/>
        </w:rPr>
        <w:t>Registre-se e Publique-se</w:t>
      </w:r>
      <w:r w:rsidR="00AD16FB" w:rsidRPr="007D26F4">
        <w:rPr>
          <w:rFonts w:ascii="Arial" w:hAnsi="Arial" w:cs="Arial"/>
          <w:sz w:val="22"/>
          <w:szCs w:val="22"/>
          <w:lang w:eastAsia="pt-BR"/>
        </w:rPr>
        <w:t>,</w:t>
      </w:r>
    </w:p>
    <w:p w:rsidR="00B1754B" w:rsidRDefault="00B1754B" w:rsidP="002553B3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pt-BR"/>
        </w:rPr>
      </w:pPr>
    </w:p>
    <w:p w:rsidR="00877B73" w:rsidRDefault="00877B73" w:rsidP="002553B3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pt-BR"/>
        </w:rPr>
      </w:pPr>
    </w:p>
    <w:p w:rsidR="00877B73" w:rsidRDefault="00877B73" w:rsidP="002553B3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pt-BR"/>
        </w:rPr>
      </w:pPr>
    </w:p>
    <w:p w:rsidR="00877B73" w:rsidRDefault="00877B73" w:rsidP="002553B3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pt-BR"/>
        </w:rPr>
      </w:pPr>
    </w:p>
    <w:p w:rsidR="00877B73" w:rsidRDefault="00877B73" w:rsidP="002553B3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pt-BR"/>
        </w:rPr>
      </w:pPr>
    </w:p>
    <w:p w:rsidR="00877B73" w:rsidRPr="007D26F4" w:rsidRDefault="00877B73" w:rsidP="002553B3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pt-BR"/>
        </w:rPr>
      </w:pPr>
    </w:p>
    <w:p w:rsidR="00811793" w:rsidRPr="007D26F4" w:rsidRDefault="00492E96" w:rsidP="002553B3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pt-BR"/>
        </w:rPr>
      </w:pPr>
      <w:r w:rsidRPr="007D26F4">
        <w:rPr>
          <w:rFonts w:ascii="Arial" w:hAnsi="Arial" w:cs="Arial"/>
          <w:sz w:val="22"/>
          <w:szCs w:val="22"/>
          <w:lang w:eastAsia="pt-BR"/>
        </w:rPr>
        <w:t xml:space="preserve">Marli Teresinha </w:t>
      </w:r>
      <w:proofErr w:type="spellStart"/>
      <w:r w:rsidRPr="007D26F4">
        <w:rPr>
          <w:rFonts w:ascii="Arial" w:hAnsi="Arial" w:cs="Arial"/>
          <w:sz w:val="22"/>
          <w:szCs w:val="22"/>
          <w:lang w:eastAsia="pt-BR"/>
        </w:rPr>
        <w:t>Tonello</w:t>
      </w:r>
      <w:proofErr w:type="spellEnd"/>
      <w:r w:rsidRPr="007D26F4">
        <w:rPr>
          <w:rFonts w:ascii="Arial" w:hAnsi="Arial" w:cs="Arial"/>
          <w:sz w:val="22"/>
          <w:szCs w:val="22"/>
          <w:lang w:eastAsia="pt-BR"/>
        </w:rPr>
        <w:t xml:space="preserve"> Reis</w:t>
      </w:r>
    </w:p>
    <w:p w:rsidR="00CB7140" w:rsidRDefault="00492E96" w:rsidP="002553B3">
      <w:pPr>
        <w:widowControl w:val="0"/>
        <w:tabs>
          <w:tab w:val="left" w:pos="630"/>
          <w:tab w:val="left" w:pos="1260"/>
        </w:tabs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pt-BR"/>
        </w:rPr>
      </w:pPr>
      <w:r w:rsidRPr="007D26F4">
        <w:rPr>
          <w:rFonts w:ascii="Arial" w:hAnsi="Arial" w:cs="Arial"/>
          <w:sz w:val="22"/>
          <w:szCs w:val="22"/>
          <w:lang w:eastAsia="pt-BR"/>
        </w:rPr>
        <w:t>Secretária de Administração, Fazenda e Planejamento</w:t>
      </w:r>
    </w:p>
    <w:p w:rsidR="00945D75" w:rsidRDefault="00CB7140" w:rsidP="00945D75">
      <w:pPr>
        <w:suppressAutoHyphens w:val="0"/>
        <w:jc w:val="center"/>
        <w:rPr>
          <w:rFonts w:ascii="Arial" w:hAnsi="Arial" w:cs="Arial"/>
          <w:b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  <w:lang w:eastAsia="pt-BR"/>
        </w:rPr>
        <w:br w:type="page"/>
      </w:r>
      <w:r w:rsidR="00945D75" w:rsidRPr="007D26F4">
        <w:rPr>
          <w:rFonts w:ascii="Arial" w:hAnsi="Arial" w:cs="Arial"/>
          <w:b/>
          <w:sz w:val="22"/>
          <w:szCs w:val="22"/>
          <w:lang w:eastAsia="pt-BR"/>
        </w:rPr>
        <w:lastRenderedPageBreak/>
        <w:t xml:space="preserve">EDITAL Nº </w:t>
      </w:r>
      <w:r w:rsidR="00205771">
        <w:rPr>
          <w:rFonts w:ascii="Arial" w:hAnsi="Arial" w:cs="Arial"/>
          <w:b/>
          <w:sz w:val="22"/>
          <w:szCs w:val="22"/>
          <w:lang w:eastAsia="pt-BR"/>
        </w:rPr>
        <w:t>10</w:t>
      </w:r>
      <w:r w:rsidR="00945D75" w:rsidRPr="007D26F4">
        <w:rPr>
          <w:rFonts w:ascii="Arial" w:hAnsi="Arial" w:cs="Arial"/>
          <w:b/>
          <w:sz w:val="22"/>
          <w:szCs w:val="22"/>
          <w:lang w:eastAsia="pt-BR"/>
        </w:rPr>
        <w:t>/2017</w:t>
      </w:r>
    </w:p>
    <w:p w:rsidR="00A070FB" w:rsidRDefault="00A070FB" w:rsidP="00945D75">
      <w:pPr>
        <w:suppressAutoHyphens w:val="0"/>
        <w:jc w:val="center"/>
        <w:rPr>
          <w:rFonts w:ascii="Arial" w:hAnsi="Arial" w:cs="Arial"/>
          <w:b/>
          <w:sz w:val="22"/>
          <w:szCs w:val="22"/>
          <w:lang w:eastAsia="pt-BR"/>
        </w:rPr>
      </w:pPr>
      <w:r>
        <w:rPr>
          <w:rFonts w:ascii="Arial" w:hAnsi="Arial" w:cs="Arial"/>
          <w:b/>
          <w:sz w:val="22"/>
          <w:szCs w:val="22"/>
          <w:lang w:eastAsia="pt-BR"/>
        </w:rPr>
        <w:t>ANEXO I</w:t>
      </w:r>
    </w:p>
    <w:p w:rsidR="00CD5C40" w:rsidRDefault="00205771" w:rsidP="00205771">
      <w:pPr>
        <w:suppressAutoHyphens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eastAsia="pt-BR"/>
        </w:rPr>
        <w:t xml:space="preserve">HOMOLOGAÇÃO DO </w:t>
      </w:r>
      <w:r w:rsidR="00D8664A">
        <w:rPr>
          <w:rFonts w:ascii="Arial" w:hAnsi="Arial" w:cs="Arial"/>
          <w:b/>
          <w:sz w:val="22"/>
          <w:szCs w:val="22"/>
          <w:lang w:eastAsia="pt-BR"/>
        </w:rPr>
        <w:t xml:space="preserve">RESULTADO </w:t>
      </w:r>
      <w:r w:rsidR="00A070FB">
        <w:rPr>
          <w:rFonts w:ascii="Arial" w:hAnsi="Arial" w:cs="Arial"/>
          <w:b/>
          <w:sz w:val="22"/>
          <w:szCs w:val="22"/>
          <w:lang w:eastAsia="pt-BR"/>
        </w:rPr>
        <w:t>DA PROVA</w:t>
      </w:r>
      <w:r>
        <w:rPr>
          <w:rFonts w:ascii="Arial" w:hAnsi="Arial" w:cs="Arial"/>
          <w:b/>
          <w:sz w:val="22"/>
          <w:szCs w:val="22"/>
          <w:lang w:eastAsia="pt-BR"/>
        </w:rPr>
        <w:t xml:space="preserve"> PRÁTICA</w:t>
      </w:r>
    </w:p>
    <w:p w:rsidR="00205771" w:rsidRDefault="00205771" w:rsidP="00205771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tbl>
      <w:tblPr>
        <w:tblW w:w="8095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5"/>
        <w:gridCol w:w="5029"/>
        <w:gridCol w:w="1276"/>
        <w:gridCol w:w="1134"/>
      </w:tblGrid>
      <w:tr w:rsidR="00205771" w:rsidRPr="00CD5C40" w:rsidTr="00AD2FAC">
        <w:trPr>
          <w:trHeight w:val="225"/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205771" w:rsidRPr="00CD5C40" w:rsidRDefault="00205771" w:rsidP="00AD2FAC">
            <w:pPr>
              <w:suppressAutoHyphens w:val="0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CD5C40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Cargo:</w:t>
            </w:r>
          </w:p>
        </w:tc>
        <w:tc>
          <w:tcPr>
            <w:tcW w:w="6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205771" w:rsidRPr="00CD5C40" w:rsidRDefault="00205771" w:rsidP="00AD2FAC">
            <w:pPr>
              <w:suppressAutoHyphens w:val="0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CD5C40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Motorista / Operador de Máquinas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205771" w:rsidRPr="00CD5C40" w:rsidRDefault="00205771" w:rsidP="00AD2FAC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CD5C40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205771" w:rsidRPr="00CD5C40" w:rsidTr="00AD2FAC">
        <w:trPr>
          <w:trHeight w:val="253"/>
          <w:jc w:val="center"/>
        </w:trPr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  <w:lang w:eastAsia="pt-BR"/>
              </w:rPr>
              <w:t>Insc.</w:t>
            </w:r>
          </w:p>
        </w:tc>
        <w:tc>
          <w:tcPr>
            <w:tcW w:w="5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  <w:lang w:eastAsia="pt-BR"/>
              </w:rPr>
              <w:t>Nome do Candidato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  <w:lang w:eastAsia="pt-BR"/>
              </w:rPr>
              <w:t>Prova Prática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  <w:lang w:eastAsia="pt-BR"/>
              </w:rPr>
              <w:t>Resultado</w:t>
            </w:r>
          </w:p>
        </w:tc>
      </w:tr>
      <w:tr w:rsidR="00205771" w:rsidRPr="00CD5C40" w:rsidTr="00AD2FAC">
        <w:trPr>
          <w:trHeight w:val="253"/>
          <w:jc w:val="center"/>
        </w:trPr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  <w:lang w:eastAsia="pt-BR"/>
              </w:rPr>
            </w:pPr>
          </w:p>
        </w:tc>
        <w:tc>
          <w:tcPr>
            <w:tcW w:w="5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205771" w:rsidRPr="00CD5C40" w:rsidTr="00AD2FAC">
        <w:trPr>
          <w:trHeight w:val="225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623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ALBERTO TADEU SILVEIRA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Aprovado</w:t>
            </w:r>
          </w:p>
        </w:tc>
      </w:tr>
      <w:tr w:rsidR="00205771" w:rsidRPr="00CD5C40" w:rsidTr="00AD2FAC">
        <w:trPr>
          <w:trHeight w:val="225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798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ANDERSON MICHELON SILVA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Aprovado</w:t>
            </w:r>
          </w:p>
        </w:tc>
      </w:tr>
      <w:tr w:rsidR="00205771" w:rsidRPr="00CD5C40" w:rsidTr="00AD2FAC">
        <w:trPr>
          <w:trHeight w:val="225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694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ANDRE SCHOLZE COSTA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Aprovado</w:t>
            </w:r>
          </w:p>
        </w:tc>
      </w:tr>
      <w:tr w:rsidR="00205771" w:rsidRPr="00CD5C40" w:rsidTr="00AD2FAC">
        <w:trPr>
          <w:trHeight w:val="225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525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ANTONIO RENATO DE MELLO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Aprovado</w:t>
            </w:r>
          </w:p>
        </w:tc>
      </w:tr>
      <w:tr w:rsidR="00205771" w:rsidRPr="00CD5C40" w:rsidTr="00AD2FAC">
        <w:trPr>
          <w:trHeight w:val="225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812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BRUNO ALEXANDRE DALMOLIN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  <w:t>N.C.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Reprovado</w:t>
            </w:r>
          </w:p>
        </w:tc>
      </w:tr>
      <w:tr w:rsidR="00205771" w:rsidRPr="00CD5C40" w:rsidTr="00AD2FAC">
        <w:trPr>
          <w:trHeight w:val="225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1126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CASSIO ANTONIO MARTINS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Aprovado</w:t>
            </w:r>
          </w:p>
        </w:tc>
      </w:tr>
      <w:tr w:rsidR="00205771" w:rsidRPr="00CD5C40" w:rsidTr="00AD2FAC">
        <w:trPr>
          <w:trHeight w:val="225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1089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DANIEL FRITSCH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Aprovado</w:t>
            </w:r>
          </w:p>
        </w:tc>
      </w:tr>
      <w:tr w:rsidR="00205771" w:rsidRPr="00CD5C40" w:rsidTr="00AD2FAC">
        <w:trPr>
          <w:trHeight w:val="225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793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FELIPE DAINEL DA MAIA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  <w:t>N.C.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Reprovado</w:t>
            </w:r>
          </w:p>
        </w:tc>
      </w:tr>
      <w:tr w:rsidR="00205771" w:rsidRPr="00CD5C40" w:rsidTr="00AD2FAC">
        <w:trPr>
          <w:trHeight w:val="225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255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JAIR MARTINS JACQUES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  <w:t>N.C.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Reprovado</w:t>
            </w:r>
          </w:p>
        </w:tc>
      </w:tr>
      <w:tr w:rsidR="00205771" w:rsidRPr="00CD5C40" w:rsidTr="00AD2FAC">
        <w:trPr>
          <w:trHeight w:val="225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239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JARDEL RODRIGO DA SILVA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Reprovado</w:t>
            </w:r>
          </w:p>
        </w:tc>
      </w:tr>
      <w:tr w:rsidR="00205771" w:rsidRPr="00CD5C40" w:rsidTr="00AD2FAC">
        <w:trPr>
          <w:trHeight w:val="225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708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LAIR MÜLLER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Reprovado</w:t>
            </w:r>
          </w:p>
        </w:tc>
      </w:tr>
      <w:tr w:rsidR="00205771" w:rsidRPr="00CD5C40" w:rsidTr="00AD2FAC">
        <w:trPr>
          <w:trHeight w:val="225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374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LEANDRO FRANCO PIRES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  <w:t>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Aprovado</w:t>
            </w:r>
          </w:p>
        </w:tc>
      </w:tr>
      <w:tr w:rsidR="00205771" w:rsidRPr="00CD5C40" w:rsidTr="00AD2FAC">
        <w:trPr>
          <w:trHeight w:val="225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991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MAICON ANDRE WUST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  <w:t>N.C.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Reprovado</w:t>
            </w:r>
          </w:p>
        </w:tc>
      </w:tr>
      <w:tr w:rsidR="00205771" w:rsidRPr="00CD5C40" w:rsidTr="00AD2FAC">
        <w:trPr>
          <w:trHeight w:val="225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771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MICHAEL KUHN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Aprovado</w:t>
            </w:r>
          </w:p>
        </w:tc>
      </w:tr>
      <w:tr w:rsidR="00205771" w:rsidRPr="00CD5C40" w:rsidTr="00AD2FAC">
        <w:trPr>
          <w:trHeight w:val="225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617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RAFAEL SILVA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b/>
                <w:bCs/>
                <w:sz w:val="20"/>
                <w:szCs w:val="20"/>
                <w:lang w:eastAsia="pt-BR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71" w:rsidRPr="00205771" w:rsidRDefault="00205771" w:rsidP="00AD2FAC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205771">
              <w:rPr>
                <w:rFonts w:ascii="Arial Narrow" w:hAnsi="Arial Narrow" w:cs="Arial"/>
                <w:sz w:val="20"/>
                <w:szCs w:val="20"/>
                <w:lang w:eastAsia="pt-BR"/>
              </w:rPr>
              <w:t>Aprovado</w:t>
            </w:r>
          </w:p>
        </w:tc>
      </w:tr>
    </w:tbl>
    <w:p w:rsidR="00205771" w:rsidRDefault="00205771" w:rsidP="00205771">
      <w:pPr>
        <w:jc w:val="both"/>
        <w:rPr>
          <w:rFonts w:ascii="Arial" w:hAnsi="Arial" w:cs="Arial"/>
          <w:b/>
          <w:sz w:val="22"/>
          <w:szCs w:val="22"/>
        </w:rPr>
      </w:pPr>
    </w:p>
    <w:p w:rsidR="00205771" w:rsidRDefault="00205771" w:rsidP="00205771">
      <w:pPr>
        <w:jc w:val="both"/>
        <w:rPr>
          <w:rFonts w:ascii="Arial" w:hAnsi="Arial" w:cs="Arial"/>
          <w:b/>
          <w:sz w:val="22"/>
          <w:szCs w:val="22"/>
        </w:rPr>
      </w:pPr>
    </w:p>
    <w:p w:rsidR="00205771" w:rsidRDefault="00205771">
      <w:pPr>
        <w:suppressAutoHyphens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205771" w:rsidRPr="00AD2FAC" w:rsidRDefault="00205771" w:rsidP="00205771">
      <w:pPr>
        <w:suppressAutoHyphens w:val="0"/>
        <w:jc w:val="center"/>
        <w:rPr>
          <w:rFonts w:ascii="Arial" w:hAnsi="Arial" w:cs="Arial"/>
          <w:b/>
          <w:sz w:val="22"/>
          <w:szCs w:val="22"/>
          <w:lang w:eastAsia="pt-BR"/>
        </w:rPr>
      </w:pPr>
      <w:r w:rsidRPr="00AD2FAC">
        <w:rPr>
          <w:rFonts w:ascii="Arial" w:hAnsi="Arial" w:cs="Arial"/>
          <w:b/>
          <w:sz w:val="22"/>
          <w:szCs w:val="22"/>
          <w:lang w:eastAsia="pt-BR"/>
        </w:rPr>
        <w:lastRenderedPageBreak/>
        <w:t>EDITAL Nº 10/2017</w:t>
      </w:r>
    </w:p>
    <w:p w:rsidR="00205771" w:rsidRPr="00AD2FAC" w:rsidRDefault="00205771" w:rsidP="00205771">
      <w:pPr>
        <w:suppressAutoHyphens w:val="0"/>
        <w:jc w:val="center"/>
        <w:rPr>
          <w:rFonts w:ascii="Arial" w:hAnsi="Arial" w:cs="Arial"/>
          <w:b/>
          <w:sz w:val="22"/>
          <w:szCs w:val="22"/>
          <w:lang w:eastAsia="pt-BR"/>
        </w:rPr>
      </w:pPr>
      <w:r w:rsidRPr="00AD2FAC">
        <w:rPr>
          <w:rFonts w:ascii="Arial" w:hAnsi="Arial" w:cs="Arial"/>
          <w:b/>
          <w:sz w:val="22"/>
          <w:szCs w:val="22"/>
          <w:lang w:eastAsia="pt-BR"/>
        </w:rPr>
        <w:t>ANEXO II</w:t>
      </w:r>
    </w:p>
    <w:p w:rsidR="00205771" w:rsidRPr="00877B73" w:rsidRDefault="00205771" w:rsidP="00205771">
      <w:pPr>
        <w:suppressAutoHyphens w:val="0"/>
        <w:jc w:val="center"/>
        <w:rPr>
          <w:rFonts w:ascii="Arial" w:hAnsi="Arial" w:cs="Arial"/>
          <w:sz w:val="22"/>
          <w:szCs w:val="22"/>
        </w:rPr>
      </w:pPr>
      <w:r w:rsidRPr="00877B73">
        <w:rPr>
          <w:rFonts w:ascii="Arial" w:hAnsi="Arial" w:cs="Arial"/>
          <w:b/>
          <w:sz w:val="22"/>
          <w:szCs w:val="22"/>
          <w:lang w:eastAsia="pt-BR"/>
        </w:rPr>
        <w:t>HOMOLOGAÇÃO DO RESULTADO DA PROVA DE</w:t>
      </w:r>
      <w:r w:rsidR="00AD2FAC" w:rsidRPr="00877B73">
        <w:rPr>
          <w:rFonts w:ascii="Arial" w:hAnsi="Arial" w:cs="Arial"/>
          <w:b/>
          <w:sz w:val="22"/>
          <w:szCs w:val="22"/>
          <w:lang w:eastAsia="pt-BR"/>
        </w:rPr>
        <w:t xml:space="preserve"> </w:t>
      </w:r>
      <w:r w:rsidRPr="00877B73">
        <w:rPr>
          <w:rFonts w:ascii="Arial" w:hAnsi="Arial" w:cs="Arial"/>
          <w:b/>
          <w:sz w:val="22"/>
          <w:szCs w:val="22"/>
          <w:lang w:eastAsia="pt-BR"/>
        </w:rPr>
        <w:t>TÍTULOS</w:t>
      </w:r>
    </w:p>
    <w:p w:rsidR="00205771" w:rsidRPr="00877B73" w:rsidRDefault="00205771" w:rsidP="00205771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tbl>
      <w:tblPr>
        <w:tblW w:w="5800" w:type="dxa"/>
        <w:jc w:val="center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"/>
        <w:gridCol w:w="4300"/>
        <w:gridCol w:w="920"/>
      </w:tblGrid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bookmarkStart w:id="1" w:name="RANGE!A7:G146"/>
            <w:r w:rsidRPr="00AD2FA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  <w:bookmarkEnd w:id="1"/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Professor Anos Iniciais / do 1º ao 5º ano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de Títulos</w:t>
            </w:r>
          </w:p>
        </w:tc>
      </w:tr>
      <w:tr w:rsidR="00AD2FAC" w:rsidRPr="00AD2FAC" w:rsidTr="00051A02">
        <w:trPr>
          <w:trHeight w:val="360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645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ADRIANA MALDANER DE OLIVEIRA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13,00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556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ANA PAULA DA SILVA LUDWIG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270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CARLA CRISTINA DIERINGS PENZ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1011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CARLA MARIA DIERINGS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73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DAIANE DREWS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738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DAIANE JUVELINA RODRIGUES DA SILVA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679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DAIANE SIGNOR DE SOUZA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739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DANIELA DE FÁTIMA MAIDANA DURIGON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864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DARIANE HELDER SIMON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885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DARLA GERUSA MOHR GIOVANAZ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704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DÉBORA INÊS GEISEL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883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DIANE BOTEGA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N.P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335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DIONÉIA SACHWAAB BRANDT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ELESANDRA DOS SANTOS ALVES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429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ELISIANE ANTUNES DE OLIVEIRA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714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ELISIANE DE CASTRO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12,00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613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ELVIANE SPIERING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571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ETIELE GÖRGEN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466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FABIANA SAÚDE CASANOVA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877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GABRIELA PASINATTO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GISELE DA SILVA AMBRÓS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1145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GRACIELA LUIZA SCHOLZE WELZEL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806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IRMA LÚCIA MALDANER ECKERT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8,50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675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ISOLDA DE FATIMA DOS SANTOS DA COSTA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989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LARISSA BIGATON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13,00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650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LETÍCIA SANDER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602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LIDIANE FERNANDES DA COSTA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13,00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476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LIDIANE TATSCH SOMAVILLA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651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LILIAN SANDER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689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LUCIANA POTT PREDIGER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603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MARIA DENISE HÖHN PREDIGER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1129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MARIELE DE OLIVEIRA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219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MARILISE ALTMAYER FLACH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753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MARINELSA OLIVEIRA DA SILVA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9,00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336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MARINÊS DA SILVA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MICHELE PEREIRA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612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MONALIZA DOURADO FIUZA WILGES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7,00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333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NÁDIA FERNANDES SOARES MARCHESE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13,00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918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NADIANE FELDKERCHER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11,00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731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NÚBIA CRISTINA SESTARI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7,00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356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PATRICIA DE OLIVEIRA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1038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PATRÍCIA LAND ABREU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537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PAULA JULIANE ALEXIUS STAUDT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300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RACHEL HARTMANN SALOMONI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479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RAQUEL TATIANA SCHNEIDER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489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ROCHELI CORNELI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lastRenderedPageBreak/>
              <w:t>117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ROSANA MANFRIM FREY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92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ROSELEI DRESSLER RAABE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SALETTE APARECIDA MARTINS NICOLODI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540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SELMARA TOLEDO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Professor Anos Finais/ Educação Física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de Títulos</w:t>
            </w:r>
          </w:p>
        </w:tc>
      </w:tr>
      <w:tr w:rsidR="00AD2FAC" w:rsidRPr="00AD2FAC" w:rsidTr="00051A02">
        <w:trPr>
          <w:trHeight w:val="360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134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ANDRÉ DE CAMPOS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1174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CAROLINE MARISTELA DA SILVA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831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FRANCIESCA GRIGOLETTO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1166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GUSTAVO DA ROSA SCHENKEL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291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HORACIO DOMINGOS VIZZOTO GOMES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0,50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784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JOÃO PAULO PATRÍCIO DE LIMA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0,50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868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MARCO ANTONIO ESPINDOLA BASTIANI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1015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RAPHAEL SILVANO FERREIRA SILVA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1099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TCHERLO MALDANER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Professor Anos Finais/Educação Artística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de Títulos</w:t>
            </w:r>
          </w:p>
        </w:tc>
      </w:tr>
      <w:tr w:rsidR="00AD2FAC" w:rsidRPr="00AD2FAC" w:rsidTr="00051A02">
        <w:trPr>
          <w:trHeight w:val="360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298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ANA PAULA WOJAHN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165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BÁRBARA HAUNSS MARANGON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825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ROCHELE APARECIDA GONÇALVES MACHADO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424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SILVIA GUARESCHI SCHWAAB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13,00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Professor Anos Finais / Matemática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de Títulos</w:t>
            </w:r>
          </w:p>
        </w:tc>
      </w:tr>
      <w:tr w:rsidR="00AD2FAC" w:rsidRPr="00AD2FAC" w:rsidTr="00051A02">
        <w:trPr>
          <w:trHeight w:val="360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1052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CARIM ANDRÉIA BIGATON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1049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DILEUSA COUTO DIAS SCNEIDER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925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EDILISIA COUTO DIAS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JANETE FRA LAMMERS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232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LETICE ELICKER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760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LETÍCIA REIS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1044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LUISA MARISTELA SOARES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253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MARCO ANTONIO SOUZA MATE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183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MARTA ADRIANA PREDIGER GODOY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328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MELINA NYMANN DOS SANTOS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407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VÂNIA LUISA BEHNEN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Professor Anos Finais / Ciências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de Títulos</w:t>
            </w:r>
          </w:p>
        </w:tc>
      </w:tr>
      <w:tr w:rsidR="00AD2FAC" w:rsidRPr="00AD2FAC" w:rsidTr="00051A02">
        <w:trPr>
          <w:trHeight w:val="360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558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ALANA CRISTIANE BOETTCHER KUHN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348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ANA CRISTINA PEREIRA DOS SANTOS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1068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ANIÉLEN DUTRA DA SILVA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CAMILA ELICKER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1134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DAIANE DANIELA KLASSMANN DREWS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9,50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451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DANIELA BARTH GIONGO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7,00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1094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FÁTIMA ROSANE SCHUQUEL KLEIN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7,00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lastRenderedPageBreak/>
              <w:t>480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HYAGO MARCELLO OHOA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1093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ISABEL CRISTINA SEGER KNOB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2,00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953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JAMILA NOGUEIRA VALÉRIO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1100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JAQUELINE ELISA FRANKE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2,00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1071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JENIFER SCHAVETOCK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0,50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1171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JÉSSICA DAIANE RODRIGUES KUNTZER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1059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JOICE ALINE FREIBERG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674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JOSIANE RODRIGUES TROMBETTA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147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JULIANA SCHMATZ BITENCURT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9,00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835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LÚCIA SOMAVILLA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379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ODALEA CARLA ANDREIS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440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PAULA DAMIAO WEBER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REJANE CONRAD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1151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ROBERTA KLEIN HORBACH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644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SABRINA LUFT FRANKEN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590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TAINARA JULIE BROCH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Professor Anos Finais / Estudos Sociais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AD2FAC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de Títulos</w:t>
            </w:r>
          </w:p>
        </w:tc>
      </w:tr>
      <w:tr w:rsidR="00AD2FAC" w:rsidRPr="00AD2FAC" w:rsidTr="00051A02">
        <w:trPr>
          <w:trHeight w:val="360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FAC" w:rsidRPr="00AD2FAC" w:rsidRDefault="00AD2FAC" w:rsidP="00AD2FAC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983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ADEMIR GIONGO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628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ARTHUR FELIPPE KINZEL FAUTH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1114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CARLOS FELIPE DE MAMAM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1137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DANIELA DRESCH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543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ELISSANDRA CHUQUEL DE AVILA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13,00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795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FELIPE GIRARDI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11,00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375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FERNANDO FAGUNDES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149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GIOVAN SEHN FERRAZ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2,00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1035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JULIA DE OLIVEIRA BENDER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917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LAURÍCIO CARDOSO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827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LISETE TERESINHA CORRÊA SAGGIN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6,50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337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MARCELLE NOGUEIRA TOSCANI DE RAYA NEDEL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5,50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1122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MARIANA ALMEIDA DOS SANTOS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870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MIRIAN DAIANA LOCATELLI SCHNEIDER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157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RENATA PIRES BRAGA MONTEZANO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4,00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1048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TAMIRES XAVIER SOARES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8,00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385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TATIANE PREDIGER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840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VALENTINA FERRAZ DAVILA MENDES SCHWADE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N.P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363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VINICIUS SILVEIRA DOS SANTOS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  <w:tr w:rsidR="00AD2FAC" w:rsidRPr="00AD2FAC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319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877B73" w:rsidP="00AD2FAC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ZULEIDE FRUET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FAC" w:rsidRPr="00AD2FAC" w:rsidRDefault="00AD2FAC" w:rsidP="00AD2FAC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AD2FAC">
              <w:rPr>
                <w:rFonts w:ascii="Arial" w:hAnsi="Arial" w:cs="Arial"/>
                <w:sz w:val="16"/>
                <w:szCs w:val="16"/>
                <w:lang w:eastAsia="pt-BR"/>
              </w:rPr>
              <w:t>N.A.T</w:t>
            </w:r>
          </w:p>
        </w:tc>
      </w:tr>
    </w:tbl>
    <w:p w:rsidR="00205771" w:rsidRDefault="00205771" w:rsidP="00205771">
      <w:pPr>
        <w:jc w:val="both"/>
        <w:rPr>
          <w:rFonts w:ascii="Arial" w:hAnsi="Arial" w:cs="Arial"/>
          <w:b/>
          <w:sz w:val="22"/>
          <w:szCs w:val="22"/>
        </w:rPr>
      </w:pPr>
    </w:p>
    <w:p w:rsidR="00AD2FAC" w:rsidRDefault="00AD2FAC" w:rsidP="00205771">
      <w:pPr>
        <w:jc w:val="both"/>
        <w:rPr>
          <w:rFonts w:ascii="Arial" w:hAnsi="Arial" w:cs="Arial"/>
          <w:b/>
          <w:sz w:val="22"/>
          <w:szCs w:val="22"/>
        </w:rPr>
      </w:pPr>
    </w:p>
    <w:p w:rsidR="00AD2FAC" w:rsidRDefault="00AD2FAC" w:rsidP="00205771">
      <w:pPr>
        <w:jc w:val="both"/>
        <w:rPr>
          <w:rFonts w:ascii="Arial" w:hAnsi="Arial" w:cs="Arial"/>
          <w:b/>
          <w:sz w:val="22"/>
          <w:szCs w:val="22"/>
        </w:rPr>
      </w:pPr>
    </w:p>
    <w:p w:rsidR="00AD2FAC" w:rsidRDefault="00AD2FAC" w:rsidP="00205771">
      <w:pPr>
        <w:jc w:val="both"/>
        <w:rPr>
          <w:rFonts w:ascii="Arial" w:hAnsi="Arial" w:cs="Arial"/>
          <w:b/>
          <w:sz w:val="22"/>
          <w:szCs w:val="22"/>
        </w:rPr>
      </w:pPr>
    </w:p>
    <w:p w:rsidR="00AD2FAC" w:rsidRDefault="00AD2FAC" w:rsidP="00205771">
      <w:pPr>
        <w:jc w:val="both"/>
        <w:rPr>
          <w:rFonts w:ascii="Arial" w:hAnsi="Arial" w:cs="Arial"/>
          <w:b/>
          <w:sz w:val="22"/>
          <w:szCs w:val="22"/>
        </w:rPr>
      </w:pPr>
    </w:p>
    <w:p w:rsidR="00AD2FAC" w:rsidRDefault="00AD2FAC" w:rsidP="00205771">
      <w:pPr>
        <w:jc w:val="both"/>
        <w:rPr>
          <w:rFonts w:ascii="Arial" w:hAnsi="Arial" w:cs="Arial"/>
          <w:b/>
          <w:sz w:val="22"/>
          <w:szCs w:val="22"/>
        </w:rPr>
      </w:pPr>
    </w:p>
    <w:p w:rsidR="00AD2FAC" w:rsidRDefault="00AD2FAC" w:rsidP="00205771">
      <w:pPr>
        <w:jc w:val="both"/>
        <w:rPr>
          <w:rFonts w:ascii="Arial" w:hAnsi="Arial" w:cs="Arial"/>
          <w:b/>
          <w:sz w:val="22"/>
          <w:szCs w:val="22"/>
        </w:rPr>
      </w:pPr>
    </w:p>
    <w:p w:rsidR="00AD2FAC" w:rsidRDefault="00AD2FAC" w:rsidP="00205771">
      <w:pPr>
        <w:jc w:val="both"/>
        <w:rPr>
          <w:rFonts w:ascii="Arial" w:hAnsi="Arial" w:cs="Arial"/>
          <w:b/>
          <w:sz w:val="22"/>
          <w:szCs w:val="22"/>
        </w:rPr>
      </w:pPr>
    </w:p>
    <w:p w:rsidR="00877B73" w:rsidRDefault="00877B73">
      <w:pPr>
        <w:suppressAutoHyphens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AD2FAC" w:rsidRPr="00AD2FAC" w:rsidRDefault="00AD2FAC" w:rsidP="00AD2FAC">
      <w:pPr>
        <w:suppressAutoHyphens w:val="0"/>
        <w:jc w:val="center"/>
        <w:rPr>
          <w:rFonts w:ascii="Arial" w:hAnsi="Arial" w:cs="Arial"/>
          <w:b/>
          <w:sz w:val="22"/>
          <w:szCs w:val="22"/>
          <w:lang w:eastAsia="pt-BR"/>
        </w:rPr>
      </w:pPr>
      <w:r w:rsidRPr="00AD2FAC">
        <w:rPr>
          <w:rFonts w:ascii="Arial" w:hAnsi="Arial" w:cs="Arial"/>
          <w:b/>
          <w:sz w:val="22"/>
          <w:szCs w:val="22"/>
          <w:lang w:eastAsia="pt-BR"/>
        </w:rPr>
        <w:lastRenderedPageBreak/>
        <w:t>EDITAL Nº 10/2017</w:t>
      </w:r>
    </w:p>
    <w:p w:rsidR="00AD2FAC" w:rsidRPr="00AD2FAC" w:rsidRDefault="00AD2FAC" w:rsidP="00AD2FAC">
      <w:pPr>
        <w:suppressAutoHyphens w:val="0"/>
        <w:jc w:val="center"/>
        <w:rPr>
          <w:rFonts w:ascii="Arial" w:hAnsi="Arial" w:cs="Arial"/>
          <w:b/>
          <w:sz w:val="22"/>
          <w:szCs w:val="22"/>
          <w:lang w:eastAsia="pt-BR"/>
        </w:rPr>
      </w:pPr>
      <w:r w:rsidRPr="00AD2FAC">
        <w:rPr>
          <w:rFonts w:ascii="Arial" w:hAnsi="Arial" w:cs="Arial"/>
          <w:b/>
          <w:sz w:val="22"/>
          <w:szCs w:val="22"/>
          <w:lang w:eastAsia="pt-BR"/>
        </w:rPr>
        <w:t>ANEXO III</w:t>
      </w:r>
    </w:p>
    <w:p w:rsidR="00AD2FAC" w:rsidRDefault="00AD2FAC" w:rsidP="00AD2FAC">
      <w:pPr>
        <w:suppressAutoHyphens w:val="0"/>
        <w:jc w:val="center"/>
        <w:rPr>
          <w:rFonts w:ascii="Arial" w:hAnsi="Arial" w:cs="Arial"/>
          <w:b/>
          <w:sz w:val="22"/>
          <w:szCs w:val="22"/>
          <w:lang w:eastAsia="pt-BR"/>
        </w:rPr>
      </w:pPr>
      <w:r w:rsidRPr="00AD2FAC">
        <w:rPr>
          <w:rFonts w:ascii="Arial" w:hAnsi="Arial" w:cs="Arial"/>
          <w:b/>
          <w:sz w:val="22"/>
          <w:szCs w:val="22"/>
          <w:lang w:eastAsia="pt-BR"/>
        </w:rPr>
        <w:t>CLASSIFICAÇÃO FINAL</w:t>
      </w:r>
    </w:p>
    <w:p w:rsidR="00877B73" w:rsidRPr="00AD2FAC" w:rsidRDefault="00877B73" w:rsidP="00AD2FAC">
      <w:pPr>
        <w:suppressAutoHyphens w:val="0"/>
        <w:jc w:val="center"/>
        <w:rPr>
          <w:rFonts w:ascii="Arial" w:hAnsi="Arial" w:cs="Arial"/>
          <w:sz w:val="22"/>
          <w:szCs w:val="22"/>
        </w:rPr>
      </w:pPr>
    </w:p>
    <w:tbl>
      <w:tblPr>
        <w:tblW w:w="7880" w:type="dxa"/>
        <w:jc w:val="center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"/>
        <w:gridCol w:w="4280"/>
        <w:gridCol w:w="700"/>
        <w:gridCol w:w="766"/>
        <w:gridCol w:w="700"/>
        <w:gridCol w:w="920"/>
      </w:tblGrid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bookmarkStart w:id="2" w:name="RANGE!A7:F226"/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  <w:bookmarkEnd w:id="2"/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AGENTE COMUNITARIO DE SAUDE (URBANO)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136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DIONATAN PALHANO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1041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 xml:space="preserve">ADRIANA LUIZA CASTELLI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1124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DEBORA KNOPF DOS SANTOS TONELLI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616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ARNELISE GELLER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GÉSSICA GELLER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549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MARELISE SEIBEL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756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GIRLENE DOS SANTOS FELICIO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776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CLAUDIA SIMONE FREITAS RODRIGUES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1150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CAROLINA SOUZA BOTELHO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666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MARCIA ELIANE DA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332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ESTEVON ROVEDA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138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GABRIEL EICKSTAEDT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899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MARIA GORETI KUHN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1066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ROSANGELA APARECIDA DA ROSA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89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ELOISA FIORESE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1009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JAQUELINE ADRIANA HENRICH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1003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CRISTIANO MIGUEL GELLER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971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GERUZA CARVALHO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487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GLAUCIA MALDANER FRANZ EBERT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976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JOSIELI DE LIMA DORNELLES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594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ROSÁLIA MALDANER CHAVES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61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CRISTINA DIAS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1030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VANDERLEA MARTA BREANCINI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829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CARLA VANESSA DA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608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CATIANE DE MATOS DA COSTA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PATRÍCIA CRISTIANE DA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449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ROSANE JULIA GYSI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LEODETE JUVELINA DIAS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670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CAMILA GABRIELE DE MELO SILVEIRA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302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LUARA LUTZ PRATES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725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 xml:space="preserve">TIAGO RAFAEL HENDGES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1087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MALU HAMMES REICHERT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color w:val="000000"/>
                <w:sz w:val="16"/>
                <w:szCs w:val="16"/>
                <w:lang w:eastAsia="pt-BR"/>
              </w:rPr>
              <w:t>1103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B73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CRISTIAN DE CAMPOS SANTANA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AGENTE COMUNITARIO DE SAUDE (RURAL)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1076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POLIANA HEMANN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292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FLAVIANA MARGARIDA SANDER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NAÍZA ANGELA TONELLI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AUXILIAR DE CONSULTÓRIO DENTÁRIO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DANIELA MARIA DE MORAES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350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ERONILDA ANTUNES DA CAS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398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LIZIANE NUNES FRANÇA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1135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DENISE ADRIANA RIBAS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690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 xml:space="preserve">JULIA KATIELI DA SILVA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AUXILIAR DE ENSINO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436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LUANA MARIA FATH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538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ELISANE DE OLIVEIRA HENDGES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235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VALDIRENE SITTA SEVERGNINI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414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ADRIANA CRISTINA FLACH JUNGES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548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 xml:space="preserve">DEISE LUCIANE DIERINGS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961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HELOISA ALINE DA CRUZ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662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NATÁLIA POTT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NOELE FULBER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330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DIRCE JANETE COSSUL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799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MARCIA GONZATTI DE MATOS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400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MARIA FERNANDA VIEIRA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580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ANDREZA KRAMES KUHN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CARINE SARTURI MENDES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816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MARIZA HOHN ECKERT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404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DENISE CAVALHEIRO DA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MARISTELA JAQUELINE KROMENAUER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699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DEBORA CRISTINA MORSCHHEISER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DANIELI ALVES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MADALENA DIAS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788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JAINE DE OLIVEIRA BENDER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LIAMARA CRISTINA NODARI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1029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JULIANA GHUZI HEFLER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JESSICA ECKERT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557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SHARON IASMIN DA SILVEIRA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596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CIBELE LUISA PETER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857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ADRIANA GATTI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1024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JÚLIA WEBER SIPP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433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JUCILÉIA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295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VANUZA CATARINA BEFFART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331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GREICIELI RITTER BOLICO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624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MAYRA NEIS LOPES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CÁTIA CASTELLI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981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DAIANE CORREA DA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964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ROSANGELA DE OLIVEIRA SCHMDIT CARPES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447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ALEXANDRA FLORES DE MORAES DIERINGS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1031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FRANTCHESCA VICTÓRIA BELEGANTE CEREZOLI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274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ELIANE SPRANDEL DO AMARAL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234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ROSANGELA SANTOS APOLINARIO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544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QUEILA DOS SANTOS KUMMER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279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JESSICA VALERIA SCHERER MARTINS PASTORIO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lastRenderedPageBreak/>
              <w:t>220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VANESSA BETTIO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320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ANDRÉA ALMEIDA DA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849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FABIANE JACOBS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1019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CLEONIRIA MADRIL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437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BRUNA PASTÓRIO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477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CAMILA GUARANHI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GABRIELA JUNGES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1072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PRICYLLA MARYAAH DIAS MARANGON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LUANA KOLLING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819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VIVIAN STREHL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431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MARIA NAIR DOS SANTOS SEIBEL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405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FRANCIELE JOSEFINA PREDIGER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378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FABRICIA DIANA JOST CHRIST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759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LEDI CONRAD FREIBERG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352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ROSEMAR ROSSETTO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GRACIANE OBERHERR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DYENIFER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647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ANA CAROLINE BRAUN KOLLING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950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GABRIELE KIRINUS RAVAZIO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766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ANGELA SCHNEIDER DALLANORA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1132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VANUSA BATISTA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MARINES CAVALINI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TÉCNICO EM ENFERMAGEM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585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LETICIA ROCKENBACH BRONSTRUP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653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LISIANE MARIEL DE ABREU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620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TANIA KOGLER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362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 xml:space="preserve">ALINE ANTUNES DE MELO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450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FLAVIA CRISTINA PAULUS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495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 xml:space="preserve">CLAUDIA CAMARGO DA SILVA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468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ANA PAULA MACHADO PEIXOTO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486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DANIELA FELDEKIRCHER MALDANER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778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STELA MARIS SCHEFFER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572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SIMONE LUIZA DILL DA ROSA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1177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JULCILÉA HENTGES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821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CRISTIANE COMIN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1032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MARISA KOEHLER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815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ANA KARINE HORBACH DE CAMPOS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1116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MAIARA DE QUADROS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EUNICE LUIZA POTT BRAATZ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1017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VERUSCA WEBER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485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YAÇANÃ SILVA DE RAMOS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ENFERMEIRO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427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JOICE CAROLINE MIRON GRENZEL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1043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LAÍS JOANA NARDINO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EDUARDA BRUM GUEDES SALCHER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296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THALISSA NICOLLI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lastRenderedPageBreak/>
              <w:t>518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HILDA CRISTIANE SCHNEIDER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1070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LÍVIA MOTTA BOLZAN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394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SANDRA CRISTINA DE OLIVEIRA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229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MÁRCIA DE ÁVILA ADORNO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965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FRANCINE DA ROSA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622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LUCÉLIA BAGATINI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667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FABRINE DA SILVEIRA DOS PASSOS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1131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JAQUELINE NICOLODI DA SILVA SONDA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533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AMANDA SARAIVA GRANDO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250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CLAUDIA BASSO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ANA PAULA SESTARI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990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 xml:space="preserve">DAMARIS STOFFEL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697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CAMILA KUHN VIEIRA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962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 xml:space="preserve">GABRIELA OLIVEIRA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577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JONATHAN ALESSANDRO BOHN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750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CLEDIANE CRISTINA KUNZ MERG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527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ISABEL ROSANE WESCHENFELDER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770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JUCÉLIA MACHADO SOARES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247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RENATA SILVA CASAGRANDE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1000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FRANCIANE RINALDI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529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ANA CAROLINA MAURER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997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ANGELA CAVALHEIRO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826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FRANCIELI HOFFMANN PASINATO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233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ANA PAULA KUNRATH DE MORAES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GISELI DRUM MEAZZA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980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ADRIANA LOUREGA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977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JÉSSICA ALINE ROSA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568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MARA DENIS SILVEIRA E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892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DÉBORA LUCIANE FRITSCH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775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TAILA REGINA DA SILVA HAUSCHILD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ELIESE PATRICIA BARBOZA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DANIELLE SANTOS MALDANER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FARMACÊUTICO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KELLY GRAMINHO MANHABOSCO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421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CRISTIANE ZART KADERLI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761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PATRICIA DE SOUZA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785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 xml:space="preserve">CECÍLIA PEUKERT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893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JANAÍNA KOLLING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769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MANOEL OSÓRIO ALBUQUERQUE FILHO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465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DIONE SIBELI MALDANER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730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ANA CLAUDIA BECK GRAUNCKE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832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CRISTIELI CARINE BRAUN RUBIN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830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FABIO PINTO DE LIMA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BRUNA BARBOSA ANTONELLO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LUANA DE OLIVEIRA JUNGES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1139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NATÁLIA OTTONI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13º</w:t>
            </w:r>
          </w:p>
        </w:tc>
      </w:tr>
      <w:tr w:rsidR="00743C84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743C84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743C84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C84" w:rsidRPr="00051A02" w:rsidRDefault="00743C84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lastRenderedPageBreak/>
              <w:t>Cargo: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MÉDICO PEDIATRA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886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CRISTIANE PAGLIARINI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684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SHIRLEY CHRISTINE JOST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636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MARTA B HUPPES GUITEL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MÉDICO GINECOLOGISTA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PETERSON PALUDO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</w:tbl>
    <w:p w:rsidR="00AD2FAC" w:rsidRDefault="00AD2FAC" w:rsidP="00205771">
      <w:pPr>
        <w:jc w:val="both"/>
        <w:rPr>
          <w:rFonts w:ascii="Arial" w:hAnsi="Arial" w:cs="Arial"/>
          <w:b/>
          <w:sz w:val="22"/>
          <w:szCs w:val="22"/>
        </w:rPr>
      </w:pPr>
    </w:p>
    <w:p w:rsidR="00051A02" w:rsidRDefault="00051A02" w:rsidP="00205771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10000" w:type="dxa"/>
        <w:jc w:val="center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"/>
        <w:gridCol w:w="4300"/>
        <w:gridCol w:w="700"/>
        <w:gridCol w:w="740"/>
        <w:gridCol w:w="766"/>
        <w:gridCol w:w="700"/>
        <w:gridCol w:w="700"/>
        <w:gridCol w:w="700"/>
        <w:gridCol w:w="920"/>
      </w:tblGrid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bookmarkStart w:id="3" w:name="RANGE!A7:I147"/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  <w:bookmarkEnd w:id="3"/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Professor Anos Iniciais / do 1º ao 5º ano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Fnd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Did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Escrita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de Títulos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360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602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LIDIANE FERNANDES DA COSTA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13,00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90,50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714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ELISIANE DE CASTRO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12,00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87,00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333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NÁDIA FERNANDES SOARES MARCHESE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13,00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85,50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537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PAULA JULIANE ALEXIUS STAUDT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84,00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918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NADIANE FELDKERCHER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11,00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83,50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704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DÉBORA INÊS GEISEL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571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ETIELE GÖRGEN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78,50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MICHELE PEREIRA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76,00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489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ROCHELI CORNELI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3,50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76,00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738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DAIANE JUVELINA RODRIGUES DA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300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RACHEL HARTMANN SALOMONI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650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LETÍCIA SANDER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739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DANIELA DE FÁTIMA MAIDANA DURIGON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3,50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73,50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335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DIONÉIA SACHWAAB BRANDT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3,50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73,50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556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ANA PAULA DA SILVA LUDWIG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10,50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73,00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GISELE DA SILVA AMBRÓS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731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NÚBIA CRISTINA SESTARI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ROSANA MANFRIM FREY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71,00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989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LARISSA BIGATON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13,00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MARILISE ALTMAYER FLACH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4,00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69,00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675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ISOLDA DE FATIMA DOS SANTOS DA COSTA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4,00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69,00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603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MARIA DENISE HÖHN PREDIGER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651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LILIAN SANDER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689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LUCIANA POTT PREDIGER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4,00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66,50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270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CARLA CRISTINA DIERINGS PENZ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4,00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66,50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806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IRMA LÚCIA MALDANER ECKERT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66,00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864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DARIANE HELDER SIMON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3,50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66,00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1129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MARIELE DE OLIVEIRA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679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DAIANE SIGNOR DE SOUZA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ELESANDRA DOS SANTOS ALVES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3,00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63,00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645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ADRIANA MALDANER DE OLIVEIRA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13,00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63,00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356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PATRICIA DE OLIVEIRA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429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ELISIANE ANTUNES DE OLIVEIRA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877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GABRIELA PASINATTO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1038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PATRÍCIA LAND ABREU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479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RAQUEL TATIANA SCHNEIDER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883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DIANE BOTEGA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lastRenderedPageBreak/>
              <w:t>476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LIDIANE TATSCH SOMAVILLA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612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MONALIZA DOURADO FIUZA WILGES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59,50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753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MARINELSA OLIVEIRA DA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9,00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59,00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466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FABIANA SAÚDE CASANOVA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58,50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336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MARINÊS DA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DAIANE DREWS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4,50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54,50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540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SELMARA TOLEDO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885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DARLA GERUSA MOHR GIOVANAZ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1011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CARLA MARIA DIERINGS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SALETTE APARECIDA MARTINS NICOLODI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ROSELEI DRESSLER RAABE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1145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GRACIELA LUIZA SCHOLZE WELZEL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613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ELVIANE SPIERING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Professor Anos Finais/ Educação Física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Fnd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Did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Escrita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de Títulos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360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1015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RAPHAEL SILVANO FERREIRA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291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HORACIO DOMINGOS VIZZOTO GOMES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0,50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63,00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784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JOÃO PAULO PATRÍCIO DE LIMA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0,50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63,00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868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MARCO ANTONIO ESPINDOLA BASTIANI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ANDRÉ DE CAMPOS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61,00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831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FRANCIESCA GRIGOLETTO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1099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TCHERLO MALDANER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1166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GUSTAVO DA ROSA SCHENKEL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1174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CAROLINE MARISTELA DA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51,00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Professor Anos Finais/Educação Artística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Fnd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Did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Escrita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de Títulos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360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424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SILVIA GUARESCHI SCHWAAB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13,00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80,50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298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ANA PAULA WOJAHN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4,00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74,00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BÁRBARA HAUNSS MARANGON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4,00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69,00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825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ROCHELE APARECIDA GONÇALVES MACHADO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Professor Anos Finais / Matemática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Fnd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Did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Escrita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de Títulos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360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1044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LUISA MARISTELA SOARES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90,50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MARTA ADRIANA PREDIGER GODOY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81,50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1052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CARIM ANDRÉIA BIGATON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4,00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71,50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253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MARCO ANTONIO SOUZA MATE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407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VÂNIA LUISA BEHNEN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66,00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925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EDILISIA COUTO DIAS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66,00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JANETE FRA LAMMERS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4,00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61,50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1049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DILEUSA COUTO DIAS SCNEIDER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4,00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61,50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328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MELINA NYMANN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232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LETICE ELICKER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56,50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760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LETÍCIA REIS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11º</w:t>
            </w:r>
          </w:p>
        </w:tc>
      </w:tr>
      <w:tr w:rsidR="00877159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lastRenderedPageBreak/>
              <w:t>Cargo: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Professor Anos Finais / Ciências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Fnd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Did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Escrita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de Títulos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360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1134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DAIANE DANIELA KLASSMANN DREWS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9,50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87,00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440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PAULA DAMIAO WEBER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1094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FÁTIMA ROSANE SCHUQUEL KLEIN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82,00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1151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ROBERTA KLEIN HORBACH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81,50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451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DANIELA BARTH GIONGO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77,00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558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ALANA CRISTIANE BOETTCHER KUHN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3,50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76,00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480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HYAGO MARCELLO OHOA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REJANE CONRAD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4,00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71,50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674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JOSIANE RODRIGUES TROMBETTA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68,50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348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ANA CRISTINA PEREIRA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68,50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JULIANA SCHMATZ BITENCURT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9,00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66,50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590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TAINARA JULIE BROCH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CAMILA ELICKER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835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LÚCIA SOMAVILLA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1093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ISABEL CRISTINA SEGER KNOB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2,00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64,50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1059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JOICE ALINE FREIBERG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1171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JÉSSICA DAIANE RODRIGUES KUNTZER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1068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ANIÉLEN DUTRA DA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644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SABRINA LUFT FRANKEN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1100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JAQUELINE ELISA FRANKE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2,00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59,50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1071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JENIFER SCHAVETOCK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0,50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58,00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953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JAMILA NOGUEIRA VALÉRIO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379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ODALEA CARLA ANDREIS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23º</w:t>
            </w:r>
          </w:p>
        </w:tc>
      </w:tr>
      <w:tr w:rsidR="00877159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7159" w:rsidRPr="00051A02" w:rsidRDefault="00877159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Professor Anos Finais / Estudos Sociais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Fnd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Did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Escrita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de Títulos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360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543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ELISSANDRA CHUQUEL DE AVILA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13,00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88,00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795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FELIPE GIRARDI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11,00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86,00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337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MARCELLE NOGUEIRA TOSCANI DE RAYA NEDEL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83,00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375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FERNANDO FAGUNDES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3,00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78,00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917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LAURÍCIO CARDOSO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983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ADEMIR GIONGO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GIOVAN SEHN FERRAZ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2,00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RENATA PIRES BRAGA MONTEZANO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4,00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71,50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628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ARTHUR FELIPPE KINZEL FAUTH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1048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TAMIRES XAVIER SOARES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68,00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319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ZULEIDE FRUET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363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VINICIUS SILVEIRA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1035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JULIA DE OLIVEIRA BENDER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385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TATIANE PREDIGER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1137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DANIELA DRESCH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1114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CARLOS FELIPE DE MAMAM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840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VALENTINA FERRAZ DAVILA MENDES SCHWADE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827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LISETE TERESINHA CORRÊA SAGGIN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56,50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1122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MARIANA ALMEIDA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N.A.T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870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MIRIAN DAIANA LOCATELLI SCHNEIDER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53,50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20º</w:t>
            </w:r>
          </w:p>
        </w:tc>
      </w:tr>
    </w:tbl>
    <w:p w:rsidR="00051A02" w:rsidRDefault="00051A02" w:rsidP="00205771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220" w:type="dxa"/>
        <w:jc w:val="center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"/>
        <w:gridCol w:w="2861"/>
        <w:gridCol w:w="659"/>
        <w:gridCol w:w="700"/>
        <w:gridCol w:w="700"/>
        <w:gridCol w:w="766"/>
        <w:gridCol w:w="700"/>
        <w:gridCol w:w="700"/>
        <w:gridCol w:w="700"/>
        <w:gridCol w:w="920"/>
      </w:tblGrid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3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Motorista / Operador de Máquinas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lastRenderedPageBreak/>
              <w:t>Insc.</w:t>
            </w:r>
          </w:p>
        </w:tc>
        <w:tc>
          <w:tcPr>
            <w:tcW w:w="2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Mat.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C.G.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Escrita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Prática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240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2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623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ALBERTO TADEU SILVEIRA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91,67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525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ANTONIO RENATO DE MELLO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90,00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1089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DANIEL FRITSCH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90,00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798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ANDERSON MICHELON SILVA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89,17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1126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CASSIO ANTONIO MARTINS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617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RAFAEL SILVA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771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MICHAEL KUHN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694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ANDRE SCHOLZE COSTA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100,00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85,83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374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LEANDRO FRANCO PIRES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90,00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83,33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9º</w:t>
            </w:r>
          </w:p>
        </w:tc>
      </w:tr>
    </w:tbl>
    <w:p w:rsidR="00051A02" w:rsidRDefault="00051A02" w:rsidP="00205771">
      <w:pPr>
        <w:jc w:val="both"/>
        <w:rPr>
          <w:rFonts w:ascii="Arial" w:hAnsi="Arial" w:cs="Arial"/>
          <w:b/>
          <w:sz w:val="22"/>
          <w:szCs w:val="22"/>
        </w:rPr>
      </w:pPr>
    </w:p>
    <w:p w:rsidR="00051A02" w:rsidRDefault="00051A02" w:rsidP="00205771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300" w:type="dxa"/>
        <w:jc w:val="center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"/>
        <w:gridCol w:w="4300"/>
        <w:gridCol w:w="700"/>
        <w:gridCol w:w="700"/>
        <w:gridCol w:w="700"/>
        <w:gridCol w:w="766"/>
        <w:gridCol w:w="700"/>
        <w:gridCol w:w="920"/>
      </w:tblGrid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bookmarkStart w:id="4" w:name="RANGE!A7:H186"/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  <w:bookmarkEnd w:id="4"/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Técnico em Manutenção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Mat.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Info.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Escrita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240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521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JONATAN BERVIAN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664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NELTAIR CALIXTO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ADELMO LORENO BUENO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822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JÉSSICA ELICKER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VAGNER WILSMANN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970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RICARDO BALDUINO MULLER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397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DANIEL WANDERSON DA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SUELY CAROLINI PAIS GIACOBBO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959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ENIO LUAN SCHLOSSER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208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ANDERSON MARTINS DA COSTA BARBOSA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469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GLEDSON DE  OLIVEIRA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369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JOÃO ALFREDO RODRIGUES DA COSTA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PEDRO HENRIQUE DONIDA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Cargo: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Tesoureiro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 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Insc.</w:t>
            </w:r>
          </w:p>
        </w:tc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Nome do Candidato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Port.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Mat.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Info.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Leg./</w:t>
            </w: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Esp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Prova Escrita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  <w:proofErr w:type="spellStart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Classif</w:t>
            </w:r>
            <w:proofErr w:type="spellEnd"/>
            <w:r w:rsidRPr="00051A02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  <w:t>. Final</w:t>
            </w:r>
          </w:p>
        </w:tc>
      </w:tr>
      <w:tr w:rsidR="00051A02" w:rsidRPr="00051A02" w:rsidTr="00051A02">
        <w:trPr>
          <w:trHeight w:val="240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A02" w:rsidRPr="00051A02" w:rsidRDefault="00051A02" w:rsidP="00051A02">
            <w:pPr>
              <w:suppressAutoHyphens w:val="0"/>
              <w:rPr>
                <w:rFonts w:ascii="Arial" w:hAnsi="Arial" w:cs="Arial"/>
                <w:b/>
                <w:bCs/>
                <w:i/>
                <w:iCs/>
                <w:sz w:val="15"/>
                <w:szCs w:val="15"/>
                <w:lang w:eastAsia="pt-BR"/>
              </w:rPr>
            </w:pP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1046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ALEX RUIZ VEDOY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ALINE PREDIGER WILKE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686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ADRIANA WILLINGHOEFER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ROGÉRIO HOLZ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217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DIEGO DE OLIVEIRA RUBIN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80,00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896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CARLA DA ROSA CARVALHO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LAÍZA PREDIGER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882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JULIA CLEOMARA ERPEN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762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THAIS BORGES RAMOS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914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IVANDRO CASEMIRO VIEGAS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MILENA KUNTZ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938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CLEITON SIDINEI MILBRADT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1152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SOLANGE WILLINGHOEFER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441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MARTA LUIZA GIACOMELLI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392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GUSTAVO RODRIGO PASSINATO COELHO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289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JONATHAN LUBKE PETER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701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DEBORA TAIS BIGUELINI LUCCA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VANESSA MANFRIM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1176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CLÉDISON THIAGO PEREIRA MÜLLER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742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ADRIANA PASSINATO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lastRenderedPageBreak/>
              <w:t>329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THOMAZ LUIZ PIMENTEL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498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LUCAS LIRA DA COSTA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VIVIANI GRACIELI DO NASCIMENTO MENDES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720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VANDERLEIA DILLY IORA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254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CAROLINE FERST MULLER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856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DIOGO GIOVANAZ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365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IARA MULLER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406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FRANCINI PAZINATO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966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PAULO ROSSANO MARTINS GUTECOSKI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29º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619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RHOMULO LIMA DA SILVA WOLLMEISTER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692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MARCIANO PREDIGER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578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DAIANE MAGALI CHAVES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932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VANESSA FRIEDRICH CASSALI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475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ELIZIANE CRISTINA DA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1097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FREDERICO GATTO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35º</w:t>
            </w:r>
          </w:p>
        </w:tc>
      </w:tr>
      <w:tr w:rsidR="00051A02" w:rsidRPr="00051A02" w:rsidTr="00051A02">
        <w:trPr>
          <w:trHeight w:val="27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911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GILBERTO LEONARDO DA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150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LEONARDO DE MATTOS CAMPESTRINI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MAIRA TAINA KOGLER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809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JEFERSON EDUARDO ARENDT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70,00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39º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399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JOCELEI CORDEIRO MACHADO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DANIELLE CELSO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41º</w:t>
            </w:r>
          </w:p>
        </w:tc>
      </w:tr>
      <w:tr w:rsidR="00051A02" w:rsidRPr="00051A02" w:rsidTr="00051A02">
        <w:trPr>
          <w:trHeight w:val="24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946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CRISTIANE SILVEIRA DIEHL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492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VINICIUS HUBNER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945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CAMILA BECKER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606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MONICA DELGADO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462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 xml:space="preserve">CAMILA KOLLING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439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FRANCIELI PASTORIO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383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LUCAS OZELAME VIEIRA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1165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HELLEN SANTOS DE SOUZA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49º</w:t>
            </w:r>
          </w:p>
        </w:tc>
      </w:tr>
      <w:tr w:rsidR="00051A02" w:rsidRPr="00051A02" w:rsidTr="00051A02">
        <w:trPr>
          <w:trHeight w:val="24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1039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TIAGO SCHWEDE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225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NANETE SIMONE NEUHAUS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51º</w:t>
            </w:r>
          </w:p>
        </w:tc>
      </w:tr>
      <w:tr w:rsidR="00051A02" w:rsidRPr="00051A02" w:rsidTr="00051A02">
        <w:trPr>
          <w:trHeight w:val="24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905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LUANA FERRARI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1153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FERNANDA BERNARDI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745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LUCIANE APARECIDA BELEGANTE CEREZOLI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609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PIETRA SIBELEM DA SILVA SCHNEIDER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813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SIDNEI KOMONSKI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665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MAURÍCIO PEREIRA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DANIELA FERNANDA DE CHAVES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969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REGINA DA SILVA MULLER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59º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648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DAIANA ALVES COSTA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783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NANCI SOLANGE LAUXEN GREFF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949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LEONARDO FRIGHETTO DA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565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MARIELE RIZZI BAGGIO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1073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NAUDEMIR GLEBER FRITSCH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707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THAIS VANESSA SCHNEIDER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607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JOANA SANDER PAZINATO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456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EDUARDO GRANDO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534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ANA PAULA STOHLIRCK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1008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KATIELY BATISTA CAPELETTI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69º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921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TIAGO LUIS CEOLIN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425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DAVI RAMBO DE LIMA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1133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JULIANO DA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992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CACIANA CALEGARO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lastRenderedPageBreak/>
              <w:t>536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ANDERLEI RENNER MINUZZO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315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KATIA MICHELE PASSINATTO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974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RICARDO ALBANO JAEGER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353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CAROLINE SANDER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432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HIAGO HENRIQUE DOMINGOS VIEGAS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1136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DANIEL DE MEDEIROS FERREIRA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79º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523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JESUS MARCIO SOUZA DE LIMA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649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CLÁUDIO ROBERTO DA LUZ MONTEIRO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252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TAÍS TAUCHERT SCHEMMER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876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ROSENARA DE LIMA MENDES PASSINATTO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ELIZANDRO DE OLIVEIRA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907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JULIANA MARQUIELA KUHN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773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SOLANGE EBERT FRITSCH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386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LUISA DALVESCO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1156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PAOLA LUISE MULLER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721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FABÍOLA ROVER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89º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1086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CAMILA FERST MULLER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340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DINAEL MALDANER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663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JAQUELINE CANOVA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794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CARLOS HENRIQUE CAMARGO JUNIOR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TRÉGORI LUTZ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509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RENATA DA MAIA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372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ANA GRACIELA RIGOLI PIRES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627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FABIANA BINSFELD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1026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FELIPE SCHOCK DE ALMEIDA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TATIÉLI DE MORAES BORSATTO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99º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818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TAINARA FERREIRA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994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BRUNA TAÍS GREFF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586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KAREN JANDREY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251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EDER PATRICIO PRESTES RODRIGUES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LUANA ALVES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968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TIAGO CAMPOS MAURER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60,00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673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 xml:space="preserve">ADRIANA DE FÁTIMA VIEIRA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1067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LIA DELMARA KLEIN HOFFMANN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848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FABRICIO SCHNEIDER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709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DAIANE KARINE CAMARGO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109º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SARAH REGINA FREIBERG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285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ANDERSON CAVALI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967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KAUÃNE LEANDRA RIZZARDI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589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NATANAEL DA SILVA MARANGON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735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FRANCIELE MARIANE BECKER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ANA CAROLINA GOMES WUNSCH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1113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ALDAIR ROBERTO KLASSMANN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277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ALEXSON DA SILVEIRA REINKE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859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ROCHEDE MALDANER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PATRICIA BERTINATTO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119º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460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LUCAS KOLLING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852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RODRIGO GATTI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145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ALINE CAMERA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179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ANDREIA CAMERA PIMENTEL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695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JEAN LUCAS RETZLAFF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CLAUDIO JORGE ECKERT JUNIOR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BRUNO KOLING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KARINE CAMARGO E SILVA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57,50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lastRenderedPageBreak/>
              <w:t>583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IGOR SCHNEIDER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944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 xml:space="preserve">LUARA LARISSA RODRIGUES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129º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474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BIANCA BATISTA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248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JEAN CARLOS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LUIZ CARLOS HOLZ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668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JOCIANE BECKER MINUZZO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403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VINICIOS DE CAMPOS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185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JAQUELINE INÊS KUHN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1149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VIVIANE SIMON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1078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ANDRE ERTHAL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1095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FABIEL ROBERTO KUHN VILARINHO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55,00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845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KASSIANE BRUNING TELLES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139º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680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JOÃO HENRIQUE KOLLING JAEGER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610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SCHAIANE FELDEKIRCHER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1020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SÍLVIA MACHADO THOMÉ DA CRUZ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1110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ALEXANDRE KRONBAUER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683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JÚLIA HENRICH STEFENON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271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MARION ROBLEY DE OLIVEIRA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223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NATÁLIA MARTINS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737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FRANCIÉLI DE ALMEIDA DOS SANTOS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259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DANIELA PERAZZOLI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395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JULIANO BOLICO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149º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275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EVANDRO SIMON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150º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318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DIULIANE MARIA RUOSSO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52,50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151º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314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JAMIR AMELIO FRIGHETO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152º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719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CARLA GABRIELA HENDGES RIZZI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153º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579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DJENIFER NAIARA BECKER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154º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740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 xml:space="preserve">ELENICE SIQUEIRA PADILHA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155º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605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DEISE BACKES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156º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633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REJANE DIONE CORD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157º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939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CRICIANE VOGT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158º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875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DAIANE TONET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159º</w:t>
            </w:r>
          </w:p>
        </w:tc>
      </w:tr>
      <w:tr w:rsidR="00051A02" w:rsidRPr="00051A02" w:rsidTr="00051A02">
        <w:trPr>
          <w:trHeight w:val="22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1090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877159" w:rsidP="00051A02">
            <w:pPr>
              <w:suppressAutoHyphens w:val="0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LUMA HAMMES REICHERT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sz w:val="16"/>
                <w:szCs w:val="16"/>
                <w:lang w:eastAsia="pt-BR"/>
              </w:rPr>
              <w:t>50,00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02" w:rsidRPr="00051A02" w:rsidRDefault="00051A02" w:rsidP="00051A02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</w:pPr>
            <w:r w:rsidRPr="00051A0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pt-BR"/>
              </w:rPr>
              <w:t>160º</w:t>
            </w:r>
          </w:p>
        </w:tc>
      </w:tr>
      <w:bookmarkEnd w:id="0"/>
    </w:tbl>
    <w:p w:rsidR="00051A02" w:rsidRPr="00205771" w:rsidRDefault="00051A02" w:rsidP="00205771">
      <w:pPr>
        <w:jc w:val="both"/>
        <w:rPr>
          <w:rFonts w:ascii="Arial" w:hAnsi="Arial" w:cs="Arial"/>
          <w:b/>
          <w:sz w:val="22"/>
          <w:szCs w:val="22"/>
        </w:rPr>
      </w:pPr>
    </w:p>
    <w:sectPr w:rsidR="00051A02" w:rsidRPr="00205771" w:rsidSect="00930866">
      <w:headerReference w:type="default" r:id="rId9"/>
      <w:footerReference w:type="default" r:id="rId10"/>
      <w:pgSz w:w="11907" w:h="16840" w:code="9"/>
      <w:pgMar w:top="2835" w:right="1134" w:bottom="1134" w:left="1701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6E6" w:rsidRDefault="007226E6">
      <w:r>
        <w:separator/>
      </w:r>
    </w:p>
  </w:endnote>
  <w:endnote w:type="continuationSeparator" w:id="0">
    <w:p w:rsidR="007226E6" w:rsidRDefault="00722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C84" w:rsidRDefault="00743C84" w:rsidP="00BC7E07">
    <w:pPr>
      <w:pStyle w:val="Rodap"/>
      <w:jc w:val="center"/>
    </w:pPr>
    <w:r>
      <w:t>__________________________________________________________________________</w:t>
    </w:r>
  </w:p>
  <w:p w:rsidR="00743C84" w:rsidRDefault="00743C84" w:rsidP="00BC7E07">
    <w:pPr>
      <w:pStyle w:val="Rodap"/>
      <w:jc w:val="center"/>
    </w:pPr>
    <w:r w:rsidRPr="00BC7E07">
      <w:rPr>
        <w:rFonts w:ascii="Arial" w:hAnsi="Arial" w:cs="Arial"/>
        <w:sz w:val="14"/>
        <w:szCs w:val="14"/>
      </w:rPr>
      <w:t xml:space="preserve">MUNICÍPIO DE SELBACH – CONCURSO PÚBLICO N° 01/2017          </w:t>
    </w:r>
    <w:r>
      <w:rPr>
        <w:rFonts w:ascii="Arial" w:hAnsi="Arial" w:cs="Arial"/>
        <w:sz w:val="14"/>
        <w:szCs w:val="14"/>
      </w:rPr>
      <w:t xml:space="preserve">  </w:t>
    </w:r>
    <w:r w:rsidRPr="00BC7E07">
      <w:rPr>
        <w:rFonts w:ascii="Arial" w:hAnsi="Arial" w:cs="Arial"/>
        <w:sz w:val="14"/>
        <w:szCs w:val="14"/>
      </w:rPr>
      <w:t xml:space="preserve">      </w:t>
    </w:r>
    <w:r>
      <w:rPr>
        <w:rFonts w:ascii="Arial" w:hAnsi="Arial" w:cs="Arial"/>
        <w:sz w:val="14"/>
        <w:szCs w:val="14"/>
      </w:rPr>
      <w:t xml:space="preserve">     </w:t>
    </w:r>
    <w:r w:rsidRPr="00BC7E07">
      <w:rPr>
        <w:rFonts w:ascii="Arial" w:hAnsi="Arial" w:cs="Arial"/>
        <w:sz w:val="14"/>
        <w:szCs w:val="14"/>
      </w:rPr>
      <w:t xml:space="preserve">     PREMIER CONCURSOS LTDA.</w:t>
    </w:r>
    <w:r>
      <w:rPr>
        <w:rFonts w:ascii="Arial" w:hAnsi="Arial" w:cs="Arial"/>
        <w:sz w:val="14"/>
        <w:szCs w:val="14"/>
      </w:rPr>
      <w:t xml:space="preserve">                             </w:t>
    </w:r>
    <w:r w:rsidRPr="00BC7E07">
      <w:rPr>
        <w:rFonts w:ascii="Arial" w:hAnsi="Arial" w:cs="Arial"/>
        <w:sz w:val="14"/>
        <w:szCs w:val="14"/>
      </w:rPr>
      <w:t xml:space="preserve"> PÁG</w:t>
    </w:r>
    <w:r>
      <w:t>.</w:t>
    </w:r>
    <w:r w:rsidRPr="00BC7E07">
      <w:rPr>
        <w:rFonts w:ascii="Arial" w:hAnsi="Arial" w:cs="Arial"/>
        <w:sz w:val="16"/>
        <w:szCs w:val="16"/>
      </w:rPr>
      <w:fldChar w:fldCharType="begin"/>
    </w:r>
    <w:r w:rsidRPr="00BC7E07">
      <w:rPr>
        <w:rFonts w:ascii="Arial" w:hAnsi="Arial" w:cs="Arial"/>
        <w:sz w:val="16"/>
        <w:szCs w:val="16"/>
      </w:rPr>
      <w:instrText xml:space="preserve"> PAGE   \* MERGEFORMAT </w:instrText>
    </w:r>
    <w:r w:rsidRPr="00BC7E07">
      <w:rPr>
        <w:rFonts w:ascii="Arial" w:hAnsi="Arial" w:cs="Arial"/>
        <w:sz w:val="16"/>
        <w:szCs w:val="16"/>
      </w:rPr>
      <w:fldChar w:fldCharType="separate"/>
    </w:r>
    <w:r w:rsidR="009C4048">
      <w:rPr>
        <w:rFonts w:ascii="Arial" w:hAnsi="Arial" w:cs="Arial"/>
        <w:noProof/>
        <w:sz w:val="16"/>
        <w:szCs w:val="16"/>
      </w:rPr>
      <w:t>1</w:t>
    </w:r>
    <w:r w:rsidRPr="00BC7E07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6E6" w:rsidRDefault="007226E6">
      <w:r>
        <w:separator/>
      </w:r>
    </w:p>
  </w:footnote>
  <w:footnote w:type="continuationSeparator" w:id="0">
    <w:p w:rsidR="007226E6" w:rsidRDefault="007226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C84" w:rsidRDefault="00743C84" w:rsidP="00E907A9">
    <w:pPr>
      <w:jc w:val="center"/>
      <w:rPr>
        <w:rFonts w:ascii="Verdana" w:hAnsi="Verdana" w:cs="Arial"/>
        <w:noProof/>
        <w:lang w:eastAsia="pt-BR"/>
      </w:rPr>
    </w:pPr>
    <w:r>
      <w:rPr>
        <w:rFonts w:ascii="Verdana" w:hAnsi="Verdana" w:cs="Arial"/>
        <w:noProof/>
        <w:lang w:eastAsia="pt-BR"/>
      </w:rPr>
      <w:drawing>
        <wp:inline distT="0" distB="0" distL="0" distR="0">
          <wp:extent cx="1314450" cy="819150"/>
          <wp:effectExtent l="19050" t="0" r="0" b="0"/>
          <wp:docPr id="1" name="Imagem 0" descr="Descrição: BRASAO MUNICIPIO SELBA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Descrição: BRASAO MUNICIPIO SELBAC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43C84" w:rsidRPr="00861FD8" w:rsidRDefault="00743C84" w:rsidP="00E907A9">
    <w:pPr>
      <w:jc w:val="center"/>
      <w:rPr>
        <w:rFonts w:ascii="Verdana" w:hAnsi="Verdana" w:cs="Arial"/>
        <w:noProof/>
        <w:sz w:val="16"/>
        <w:szCs w:val="16"/>
        <w:lang w:eastAsia="pt-BR"/>
      </w:rPr>
    </w:pPr>
  </w:p>
  <w:p w:rsidR="00743C84" w:rsidRPr="00861FD8" w:rsidRDefault="00743C84" w:rsidP="00861FD8">
    <w:pPr>
      <w:tabs>
        <w:tab w:val="center" w:pos="4536"/>
        <w:tab w:val="left" w:pos="7615"/>
      </w:tabs>
      <w:rPr>
        <w:rFonts w:ascii="Verdana" w:hAnsi="Verdana" w:cs="Arial"/>
        <w:noProof/>
        <w:sz w:val="20"/>
        <w:szCs w:val="20"/>
        <w:lang w:eastAsia="pt-BR"/>
      </w:rPr>
    </w:pPr>
    <w:r>
      <w:rPr>
        <w:rFonts w:ascii="Verdana" w:hAnsi="Verdana" w:cs="Arial"/>
        <w:noProof/>
        <w:sz w:val="20"/>
        <w:szCs w:val="20"/>
        <w:lang w:eastAsia="pt-BR"/>
      </w:rPr>
      <w:tab/>
    </w:r>
    <w:r w:rsidRPr="00861FD8">
      <w:rPr>
        <w:rFonts w:ascii="Verdana" w:hAnsi="Verdana" w:cs="Arial"/>
        <w:noProof/>
        <w:sz w:val="20"/>
        <w:szCs w:val="20"/>
        <w:lang w:eastAsia="pt-BR"/>
      </w:rPr>
      <w:t>ESTADO DO RIO GRANDE DO SUL</w:t>
    </w:r>
  </w:p>
  <w:p w:rsidR="00743C84" w:rsidRPr="00861FD8" w:rsidRDefault="00743C84" w:rsidP="00E907A9">
    <w:pPr>
      <w:jc w:val="center"/>
      <w:rPr>
        <w:rFonts w:ascii="Verdana" w:hAnsi="Verdana" w:cs="Arial"/>
        <w:noProof/>
        <w:sz w:val="32"/>
        <w:szCs w:val="32"/>
        <w:lang w:eastAsia="pt-BR"/>
      </w:rPr>
    </w:pPr>
    <w:r w:rsidRPr="00861FD8">
      <w:rPr>
        <w:rFonts w:ascii="Verdana" w:hAnsi="Verdana" w:cs="Arial"/>
        <w:noProof/>
        <w:sz w:val="32"/>
        <w:szCs w:val="32"/>
        <w:lang w:eastAsia="pt-BR"/>
      </w:rPr>
      <w:t>MUNICÍPIO DE SELBACH</w:t>
    </w:r>
  </w:p>
  <w:p w:rsidR="00743C84" w:rsidRPr="00861FD8" w:rsidRDefault="00743C84" w:rsidP="00E907A9">
    <w:pPr>
      <w:jc w:val="center"/>
      <w:rPr>
        <w:rFonts w:ascii="Verdana" w:hAnsi="Verdana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108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180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252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24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9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46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540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612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684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108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180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252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24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9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46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540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612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6840"/>
      </w:pPr>
    </w:lvl>
  </w:abstractNum>
  <w:abstractNum w:abstractNumId="2">
    <w:nsid w:val="00000003"/>
    <w:multiLevelType w:val="multilevel"/>
    <w:tmpl w:val="00000003"/>
    <w:name w:val="Outlin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8B82210"/>
    <w:multiLevelType w:val="multilevel"/>
    <w:tmpl w:val="106AF07E"/>
    <w:lvl w:ilvl="0">
      <w:start w:val="1"/>
      <w:numFmt w:val="decimal"/>
      <w:lvlText w:val="%1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decimal"/>
      <w:pStyle w:val="Ttulo11"/>
      <w:lvlText w:val="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1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1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0D2F7095"/>
    <w:multiLevelType w:val="hybridMultilevel"/>
    <w:tmpl w:val="82149E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A4221"/>
    <w:multiLevelType w:val="multilevel"/>
    <w:tmpl w:val="9D9AC86C"/>
    <w:lvl w:ilvl="0">
      <w:start w:val="2"/>
      <w:numFmt w:val="decimal"/>
      <w:lvlText w:val="%1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decimal"/>
      <w:pStyle w:val="Ttulo21"/>
      <w:lvlText w:val="2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1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270D5CE0"/>
    <w:multiLevelType w:val="hybridMultilevel"/>
    <w:tmpl w:val="756AC3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BB5A5D"/>
    <w:multiLevelType w:val="hybridMultilevel"/>
    <w:tmpl w:val="12A20F06"/>
    <w:lvl w:ilvl="0" w:tplc="2B14F36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B6C4E5D"/>
    <w:multiLevelType w:val="hybridMultilevel"/>
    <w:tmpl w:val="229E741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EA3149"/>
    <w:multiLevelType w:val="hybridMultilevel"/>
    <w:tmpl w:val="E70071D2"/>
    <w:lvl w:ilvl="0" w:tplc="E2440F9A">
      <w:start w:val="1"/>
      <w:numFmt w:val="lowerLetter"/>
      <w:lvlText w:val="%1)"/>
      <w:lvlJc w:val="left"/>
      <w:pPr>
        <w:ind w:left="1699" w:hanging="9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D6C5D7F"/>
    <w:multiLevelType w:val="singleLevel"/>
    <w:tmpl w:val="B2F25A60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2">
    <w:nsid w:val="4D713728"/>
    <w:multiLevelType w:val="multilevel"/>
    <w:tmpl w:val="63B824E6"/>
    <w:lvl w:ilvl="0">
      <w:start w:val="1"/>
      <w:numFmt w:val="decimal"/>
      <w:lvlText w:val="%1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decimal"/>
      <w:pStyle w:val="Ttulo31"/>
      <w:lvlText w:val="3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1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4F775396"/>
    <w:multiLevelType w:val="singleLevel"/>
    <w:tmpl w:val="B2F25A60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4">
    <w:nsid w:val="500E7DD8"/>
    <w:multiLevelType w:val="hybridMultilevel"/>
    <w:tmpl w:val="97727F64"/>
    <w:lvl w:ilvl="0" w:tplc="FB06A54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F255B73"/>
    <w:multiLevelType w:val="hybridMultilevel"/>
    <w:tmpl w:val="1D0E00AA"/>
    <w:lvl w:ilvl="0" w:tplc="84A64DBA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  <w:lvl w:ilvl="1" w:tplc="29A629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A3648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C3884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72AA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28EFD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3408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CA60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BDAF68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80A05F4"/>
    <w:multiLevelType w:val="singleLevel"/>
    <w:tmpl w:val="B2F25A6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72240CB7"/>
    <w:multiLevelType w:val="multilevel"/>
    <w:tmpl w:val="802C9F20"/>
    <w:lvl w:ilvl="0">
      <w:numFmt w:val="bullet"/>
      <w:pStyle w:val="Lista-"/>
      <w:lvlText w:val="-"/>
      <w:lvlJc w:val="left"/>
      <w:pPr>
        <w:tabs>
          <w:tab w:val="num" w:pos="1072"/>
        </w:tabs>
        <w:ind w:left="1072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6591837"/>
    <w:multiLevelType w:val="multilevel"/>
    <w:tmpl w:val="1C0EBCF8"/>
    <w:lvl w:ilvl="0">
      <w:start w:val="1"/>
      <w:numFmt w:val="decimal"/>
      <w:pStyle w:val="TCC-TtulosCaptulosNum"/>
      <w:lvlText w:val="%1"/>
      <w:lvlJc w:val="center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1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1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8"/>
  </w:num>
  <w:num w:numId="2">
    <w:abstractNumId w:val="4"/>
  </w:num>
  <w:num w:numId="3">
    <w:abstractNumId w:val="6"/>
  </w:num>
  <w:num w:numId="4">
    <w:abstractNumId w:val="12"/>
  </w:num>
  <w:num w:numId="5">
    <w:abstractNumId w:val="13"/>
  </w:num>
  <w:num w:numId="6">
    <w:abstractNumId w:val="16"/>
  </w:num>
  <w:num w:numId="7">
    <w:abstractNumId w:val="11"/>
  </w:num>
  <w:num w:numId="8">
    <w:abstractNumId w:val="15"/>
  </w:num>
  <w:num w:numId="9">
    <w:abstractNumId w:val="17"/>
  </w:num>
  <w:num w:numId="10">
    <w:abstractNumId w:val="5"/>
  </w:num>
  <w:num w:numId="11">
    <w:abstractNumId w:val="9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874"/>
    <w:rsid w:val="00000A7B"/>
    <w:rsid w:val="000166A2"/>
    <w:rsid w:val="00016FA0"/>
    <w:rsid w:val="000247F1"/>
    <w:rsid w:val="00026BF0"/>
    <w:rsid w:val="00031A79"/>
    <w:rsid w:val="00035BE6"/>
    <w:rsid w:val="00044634"/>
    <w:rsid w:val="00051A02"/>
    <w:rsid w:val="00053812"/>
    <w:rsid w:val="00053CC5"/>
    <w:rsid w:val="000547DD"/>
    <w:rsid w:val="00060E8D"/>
    <w:rsid w:val="00064201"/>
    <w:rsid w:val="00066DAA"/>
    <w:rsid w:val="00076221"/>
    <w:rsid w:val="00076A0D"/>
    <w:rsid w:val="0008199E"/>
    <w:rsid w:val="00083E6F"/>
    <w:rsid w:val="00085AA4"/>
    <w:rsid w:val="00086BBA"/>
    <w:rsid w:val="00091219"/>
    <w:rsid w:val="00093377"/>
    <w:rsid w:val="00094758"/>
    <w:rsid w:val="000A08EE"/>
    <w:rsid w:val="000A524F"/>
    <w:rsid w:val="000A5F3B"/>
    <w:rsid w:val="000A6E1C"/>
    <w:rsid w:val="000B0BE8"/>
    <w:rsid w:val="000B4408"/>
    <w:rsid w:val="000C3844"/>
    <w:rsid w:val="000D1106"/>
    <w:rsid w:val="000E1601"/>
    <w:rsid w:val="000F13ED"/>
    <w:rsid w:val="000F346D"/>
    <w:rsid w:val="000F34B5"/>
    <w:rsid w:val="000F4076"/>
    <w:rsid w:val="000F4660"/>
    <w:rsid w:val="001046D2"/>
    <w:rsid w:val="00104C2A"/>
    <w:rsid w:val="00105BDC"/>
    <w:rsid w:val="00106BCF"/>
    <w:rsid w:val="00116D00"/>
    <w:rsid w:val="00120EB9"/>
    <w:rsid w:val="0012578D"/>
    <w:rsid w:val="00127B8F"/>
    <w:rsid w:val="0013131F"/>
    <w:rsid w:val="00132129"/>
    <w:rsid w:val="00134F6D"/>
    <w:rsid w:val="00136697"/>
    <w:rsid w:val="00140E41"/>
    <w:rsid w:val="001411CF"/>
    <w:rsid w:val="001425F4"/>
    <w:rsid w:val="00142972"/>
    <w:rsid w:val="00154DCB"/>
    <w:rsid w:val="00161A98"/>
    <w:rsid w:val="00164B44"/>
    <w:rsid w:val="00174200"/>
    <w:rsid w:val="00174836"/>
    <w:rsid w:val="001805AB"/>
    <w:rsid w:val="00180FF6"/>
    <w:rsid w:val="00196FA4"/>
    <w:rsid w:val="001A09C4"/>
    <w:rsid w:val="001A4F37"/>
    <w:rsid w:val="001A6C6E"/>
    <w:rsid w:val="001C0A1C"/>
    <w:rsid w:val="001C53E1"/>
    <w:rsid w:val="001D57B3"/>
    <w:rsid w:val="001D7BB1"/>
    <w:rsid w:val="001E0535"/>
    <w:rsid w:val="001E344B"/>
    <w:rsid w:val="001E3E3D"/>
    <w:rsid w:val="001E613C"/>
    <w:rsid w:val="001F4228"/>
    <w:rsid w:val="001F75C7"/>
    <w:rsid w:val="00202A30"/>
    <w:rsid w:val="00205771"/>
    <w:rsid w:val="00210111"/>
    <w:rsid w:val="00212F19"/>
    <w:rsid w:val="002274EC"/>
    <w:rsid w:val="00230A0E"/>
    <w:rsid w:val="00232515"/>
    <w:rsid w:val="0023768A"/>
    <w:rsid w:val="00242610"/>
    <w:rsid w:val="00251FC0"/>
    <w:rsid w:val="00253D4D"/>
    <w:rsid w:val="0025433F"/>
    <w:rsid w:val="00254E40"/>
    <w:rsid w:val="002553B3"/>
    <w:rsid w:val="002571C3"/>
    <w:rsid w:val="002576FD"/>
    <w:rsid w:val="00264A24"/>
    <w:rsid w:val="002670D0"/>
    <w:rsid w:val="00271BC7"/>
    <w:rsid w:val="0027421C"/>
    <w:rsid w:val="00275EDA"/>
    <w:rsid w:val="00277F0E"/>
    <w:rsid w:val="00281360"/>
    <w:rsid w:val="002A7663"/>
    <w:rsid w:val="002B0CD4"/>
    <w:rsid w:val="002B15E7"/>
    <w:rsid w:val="002B5C03"/>
    <w:rsid w:val="002B706C"/>
    <w:rsid w:val="002C44DF"/>
    <w:rsid w:val="002C45FD"/>
    <w:rsid w:val="002C76F9"/>
    <w:rsid w:val="002D0234"/>
    <w:rsid w:val="002D2186"/>
    <w:rsid w:val="002D3EB4"/>
    <w:rsid w:val="002D5044"/>
    <w:rsid w:val="002D5B73"/>
    <w:rsid w:val="002D6B26"/>
    <w:rsid w:val="002D7E11"/>
    <w:rsid w:val="002E31D6"/>
    <w:rsid w:val="002E545E"/>
    <w:rsid w:val="002E6BEA"/>
    <w:rsid w:val="002F00D7"/>
    <w:rsid w:val="002F01B2"/>
    <w:rsid w:val="002F3C56"/>
    <w:rsid w:val="0030630D"/>
    <w:rsid w:val="00315115"/>
    <w:rsid w:val="003151BD"/>
    <w:rsid w:val="00325F7D"/>
    <w:rsid w:val="00334B2C"/>
    <w:rsid w:val="00336553"/>
    <w:rsid w:val="003367B0"/>
    <w:rsid w:val="0034029F"/>
    <w:rsid w:val="00342DCB"/>
    <w:rsid w:val="00363FD8"/>
    <w:rsid w:val="00371260"/>
    <w:rsid w:val="003716F5"/>
    <w:rsid w:val="0037181D"/>
    <w:rsid w:val="00372B9E"/>
    <w:rsid w:val="003804A5"/>
    <w:rsid w:val="00387945"/>
    <w:rsid w:val="00393484"/>
    <w:rsid w:val="003A4BCE"/>
    <w:rsid w:val="003A546E"/>
    <w:rsid w:val="003A5D1F"/>
    <w:rsid w:val="003A688D"/>
    <w:rsid w:val="003B0101"/>
    <w:rsid w:val="003D03FA"/>
    <w:rsid w:val="003D1C54"/>
    <w:rsid w:val="003D3C53"/>
    <w:rsid w:val="003D4C4B"/>
    <w:rsid w:val="003D660D"/>
    <w:rsid w:val="003E13E0"/>
    <w:rsid w:val="003E1432"/>
    <w:rsid w:val="003E3902"/>
    <w:rsid w:val="003E750F"/>
    <w:rsid w:val="0040122F"/>
    <w:rsid w:val="00401A3F"/>
    <w:rsid w:val="00406472"/>
    <w:rsid w:val="00412238"/>
    <w:rsid w:val="004141FB"/>
    <w:rsid w:val="00415E87"/>
    <w:rsid w:val="00421C77"/>
    <w:rsid w:val="00431E5B"/>
    <w:rsid w:val="0043643E"/>
    <w:rsid w:val="004370C8"/>
    <w:rsid w:val="0044443C"/>
    <w:rsid w:val="00446F78"/>
    <w:rsid w:val="004529B2"/>
    <w:rsid w:val="004532BD"/>
    <w:rsid w:val="004564DA"/>
    <w:rsid w:val="00456999"/>
    <w:rsid w:val="00457199"/>
    <w:rsid w:val="00461535"/>
    <w:rsid w:val="00462814"/>
    <w:rsid w:val="00472F42"/>
    <w:rsid w:val="0047300A"/>
    <w:rsid w:val="004745DA"/>
    <w:rsid w:val="00477CFF"/>
    <w:rsid w:val="004815B0"/>
    <w:rsid w:val="004839E1"/>
    <w:rsid w:val="00483EDE"/>
    <w:rsid w:val="00486A4F"/>
    <w:rsid w:val="00486EEF"/>
    <w:rsid w:val="00490F32"/>
    <w:rsid w:val="0049135B"/>
    <w:rsid w:val="00492E96"/>
    <w:rsid w:val="00497682"/>
    <w:rsid w:val="004A505A"/>
    <w:rsid w:val="004A5543"/>
    <w:rsid w:val="004A56E3"/>
    <w:rsid w:val="004A5898"/>
    <w:rsid w:val="004C3A30"/>
    <w:rsid w:val="004C4741"/>
    <w:rsid w:val="004E5402"/>
    <w:rsid w:val="004E7BF0"/>
    <w:rsid w:val="004F42CC"/>
    <w:rsid w:val="00513ABC"/>
    <w:rsid w:val="0051561D"/>
    <w:rsid w:val="00520A9B"/>
    <w:rsid w:val="00522A92"/>
    <w:rsid w:val="0052303D"/>
    <w:rsid w:val="005232F9"/>
    <w:rsid w:val="00527119"/>
    <w:rsid w:val="005332B1"/>
    <w:rsid w:val="0053565C"/>
    <w:rsid w:val="00535990"/>
    <w:rsid w:val="005435E7"/>
    <w:rsid w:val="00543898"/>
    <w:rsid w:val="00543970"/>
    <w:rsid w:val="005517B0"/>
    <w:rsid w:val="0055265F"/>
    <w:rsid w:val="0055622D"/>
    <w:rsid w:val="005572AE"/>
    <w:rsid w:val="00557977"/>
    <w:rsid w:val="005610CE"/>
    <w:rsid w:val="005624A6"/>
    <w:rsid w:val="00565AE9"/>
    <w:rsid w:val="0056663A"/>
    <w:rsid w:val="005746E7"/>
    <w:rsid w:val="00575013"/>
    <w:rsid w:val="005842FE"/>
    <w:rsid w:val="00584F99"/>
    <w:rsid w:val="005931AD"/>
    <w:rsid w:val="00593D0C"/>
    <w:rsid w:val="005949DC"/>
    <w:rsid w:val="00596922"/>
    <w:rsid w:val="005A0CD4"/>
    <w:rsid w:val="005A52B1"/>
    <w:rsid w:val="005A573F"/>
    <w:rsid w:val="005A6354"/>
    <w:rsid w:val="005B1D7D"/>
    <w:rsid w:val="005B27F7"/>
    <w:rsid w:val="005B410D"/>
    <w:rsid w:val="005C03A6"/>
    <w:rsid w:val="005C0B8A"/>
    <w:rsid w:val="005C3E7F"/>
    <w:rsid w:val="005C7F2D"/>
    <w:rsid w:val="005D03F6"/>
    <w:rsid w:val="005D3A20"/>
    <w:rsid w:val="005D4379"/>
    <w:rsid w:val="005D58DB"/>
    <w:rsid w:val="005D730D"/>
    <w:rsid w:val="005E397D"/>
    <w:rsid w:val="005E3A95"/>
    <w:rsid w:val="005F0A8D"/>
    <w:rsid w:val="00602702"/>
    <w:rsid w:val="006052BB"/>
    <w:rsid w:val="00605CC2"/>
    <w:rsid w:val="00616BB1"/>
    <w:rsid w:val="0062211B"/>
    <w:rsid w:val="006233BF"/>
    <w:rsid w:val="006254D2"/>
    <w:rsid w:val="00632225"/>
    <w:rsid w:val="00633335"/>
    <w:rsid w:val="006369A4"/>
    <w:rsid w:val="00636A08"/>
    <w:rsid w:val="00643F6A"/>
    <w:rsid w:val="006534F2"/>
    <w:rsid w:val="006543AE"/>
    <w:rsid w:val="00660686"/>
    <w:rsid w:val="00660989"/>
    <w:rsid w:val="00661F73"/>
    <w:rsid w:val="00662EDD"/>
    <w:rsid w:val="00665CF8"/>
    <w:rsid w:val="00666001"/>
    <w:rsid w:val="00667CDB"/>
    <w:rsid w:val="00672343"/>
    <w:rsid w:val="0067592D"/>
    <w:rsid w:val="006770AA"/>
    <w:rsid w:val="006771F8"/>
    <w:rsid w:val="0068296F"/>
    <w:rsid w:val="006837D5"/>
    <w:rsid w:val="00693871"/>
    <w:rsid w:val="00694EAE"/>
    <w:rsid w:val="00695B7D"/>
    <w:rsid w:val="0069690D"/>
    <w:rsid w:val="006A1547"/>
    <w:rsid w:val="006A1B2F"/>
    <w:rsid w:val="006A711F"/>
    <w:rsid w:val="006B006B"/>
    <w:rsid w:val="006B0FBD"/>
    <w:rsid w:val="006B25DF"/>
    <w:rsid w:val="006B3E08"/>
    <w:rsid w:val="006B3F6D"/>
    <w:rsid w:val="006B4521"/>
    <w:rsid w:val="006B4BE8"/>
    <w:rsid w:val="006C373A"/>
    <w:rsid w:val="006C40F0"/>
    <w:rsid w:val="006C4102"/>
    <w:rsid w:val="006C7ADC"/>
    <w:rsid w:val="006D1661"/>
    <w:rsid w:val="006D4386"/>
    <w:rsid w:val="006E2243"/>
    <w:rsid w:val="006E60F2"/>
    <w:rsid w:val="006F2BAA"/>
    <w:rsid w:val="006F3CC0"/>
    <w:rsid w:val="006F5762"/>
    <w:rsid w:val="006F57E7"/>
    <w:rsid w:val="006F62F7"/>
    <w:rsid w:val="006F64AB"/>
    <w:rsid w:val="0070062A"/>
    <w:rsid w:val="0070098A"/>
    <w:rsid w:val="0070694A"/>
    <w:rsid w:val="00713CF1"/>
    <w:rsid w:val="00716BD8"/>
    <w:rsid w:val="00717E0D"/>
    <w:rsid w:val="007226E6"/>
    <w:rsid w:val="00723406"/>
    <w:rsid w:val="00725545"/>
    <w:rsid w:val="007357F2"/>
    <w:rsid w:val="00743C84"/>
    <w:rsid w:val="007476FD"/>
    <w:rsid w:val="00756FD0"/>
    <w:rsid w:val="00761D3C"/>
    <w:rsid w:val="007664EE"/>
    <w:rsid w:val="00770A78"/>
    <w:rsid w:val="00770AD3"/>
    <w:rsid w:val="00774CAE"/>
    <w:rsid w:val="00781352"/>
    <w:rsid w:val="007852CC"/>
    <w:rsid w:val="00792887"/>
    <w:rsid w:val="00793469"/>
    <w:rsid w:val="00796C02"/>
    <w:rsid w:val="007A05E4"/>
    <w:rsid w:val="007B31E3"/>
    <w:rsid w:val="007B3DD5"/>
    <w:rsid w:val="007B6BF7"/>
    <w:rsid w:val="007B7F99"/>
    <w:rsid w:val="007C1EC0"/>
    <w:rsid w:val="007D008C"/>
    <w:rsid w:val="007D26F4"/>
    <w:rsid w:val="007D4AC4"/>
    <w:rsid w:val="007D4BE3"/>
    <w:rsid w:val="007D5157"/>
    <w:rsid w:val="007D7645"/>
    <w:rsid w:val="007E0AF7"/>
    <w:rsid w:val="007E3567"/>
    <w:rsid w:val="007F184B"/>
    <w:rsid w:val="007F5C02"/>
    <w:rsid w:val="00800D22"/>
    <w:rsid w:val="00801AEF"/>
    <w:rsid w:val="008032BF"/>
    <w:rsid w:val="008038E3"/>
    <w:rsid w:val="0081057E"/>
    <w:rsid w:val="008106C2"/>
    <w:rsid w:val="00811793"/>
    <w:rsid w:val="0081364E"/>
    <w:rsid w:val="00815B90"/>
    <w:rsid w:val="00816DD4"/>
    <w:rsid w:val="0082155E"/>
    <w:rsid w:val="00821B00"/>
    <w:rsid w:val="00831C2D"/>
    <w:rsid w:val="008328AB"/>
    <w:rsid w:val="00842442"/>
    <w:rsid w:val="00850864"/>
    <w:rsid w:val="00852DEC"/>
    <w:rsid w:val="00861069"/>
    <w:rsid w:val="00861FD8"/>
    <w:rsid w:val="00863DE2"/>
    <w:rsid w:val="00865D67"/>
    <w:rsid w:val="00867A8A"/>
    <w:rsid w:val="00870BA2"/>
    <w:rsid w:val="0087336C"/>
    <w:rsid w:val="00876F12"/>
    <w:rsid w:val="00877159"/>
    <w:rsid w:val="00877B73"/>
    <w:rsid w:val="00877F35"/>
    <w:rsid w:val="00883BB1"/>
    <w:rsid w:val="008847E9"/>
    <w:rsid w:val="00886BFF"/>
    <w:rsid w:val="00886D9F"/>
    <w:rsid w:val="0089047F"/>
    <w:rsid w:val="00893A77"/>
    <w:rsid w:val="00896CF6"/>
    <w:rsid w:val="008978BD"/>
    <w:rsid w:val="008A1D27"/>
    <w:rsid w:val="008A56E7"/>
    <w:rsid w:val="008A648C"/>
    <w:rsid w:val="008B0566"/>
    <w:rsid w:val="008B0EE9"/>
    <w:rsid w:val="008B14F9"/>
    <w:rsid w:val="008C1813"/>
    <w:rsid w:val="008C3A5A"/>
    <w:rsid w:val="008C6113"/>
    <w:rsid w:val="008D5FC6"/>
    <w:rsid w:val="008E41A6"/>
    <w:rsid w:val="008E552D"/>
    <w:rsid w:val="008F65D1"/>
    <w:rsid w:val="00902170"/>
    <w:rsid w:val="00904296"/>
    <w:rsid w:val="00905021"/>
    <w:rsid w:val="0091215B"/>
    <w:rsid w:val="0091218F"/>
    <w:rsid w:val="00916241"/>
    <w:rsid w:val="0092045C"/>
    <w:rsid w:val="0092174B"/>
    <w:rsid w:val="00923C5F"/>
    <w:rsid w:val="00930866"/>
    <w:rsid w:val="00940875"/>
    <w:rsid w:val="00945D75"/>
    <w:rsid w:val="0094634C"/>
    <w:rsid w:val="0095666E"/>
    <w:rsid w:val="00963FD0"/>
    <w:rsid w:val="009644F9"/>
    <w:rsid w:val="0096478C"/>
    <w:rsid w:val="00970E79"/>
    <w:rsid w:val="00976FB0"/>
    <w:rsid w:val="00990DB6"/>
    <w:rsid w:val="009928FC"/>
    <w:rsid w:val="00996EC6"/>
    <w:rsid w:val="00997107"/>
    <w:rsid w:val="009A7EFD"/>
    <w:rsid w:val="009A7F1F"/>
    <w:rsid w:val="009B564B"/>
    <w:rsid w:val="009B6698"/>
    <w:rsid w:val="009B7558"/>
    <w:rsid w:val="009B7A47"/>
    <w:rsid w:val="009C0C99"/>
    <w:rsid w:val="009C4048"/>
    <w:rsid w:val="009D052F"/>
    <w:rsid w:val="009D2123"/>
    <w:rsid w:val="009E0A79"/>
    <w:rsid w:val="009E20C6"/>
    <w:rsid w:val="009E330A"/>
    <w:rsid w:val="009E5582"/>
    <w:rsid w:val="009F102A"/>
    <w:rsid w:val="009F671C"/>
    <w:rsid w:val="00A005C7"/>
    <w:rsid w:val="00A028F6"/>
    <w:rsid w:val="00A037A0"/>
    <w:rsid w:val="00A038A9"/>
    <w:rsid w:val="00A070FB"/>
    <w:rsid w:val="00A11CA4"/>
    <w:rsid w:val="00A12C71"/>
    <w:rsid w:val="00A212F6"/>
    <w:rsid w:val="00A227E0"/>
    <w:rsid w:val="00A25670"/>
    <w:rsid w:val="00A351D7"/>
    <w:rsid w:val="00A37F31"/>
    <w:rsid w:val="00A40314"/>
    <w:rsid w:val="00A41744"/>
    <w:rsid w:val="00A4210B"/>
    <w:rsid w:val="00A524B4"/>
    <w:rsid w:val="00A539AB"/>
    <w:rsid w:val="00A54F0D"/>
    <w:rsid w:val="00A55D67"/>
    <w:rsid w:val="00A63874"/>
    <w:rsid w:val="00A71674"/>
    <w:rsid w:val="00A7298B"/>
    <w:rsid w:val="00A74310"/>
    <w:rsid w:val="00A75C3F"/>
    <w:rsid w:val="00A76341"/>
    <w:rsid w:val="00A766DC"/>
    <w:rsid w:val="00A80BDA"/>
    <w:rsid w:val="00A80E57"/>
    <w:rsid w:val="00A93E00"/>
    <w:rsid w:val="00AA5A70"/>
    <w:rsid w:val="00AA7381"/>
    <w:rsid w:val="00AB14AF"/>
    <w:rsid w:val="00AB2EDE"/>
    <w:rsid w:val="00AC1848"/>
    <w:rsid w:val="00AC39C6"/>
    <w:rsid w:val="00AC702E"/>
    <w:rsid w:val="00AD16FB"/>
    <w:rsid w:val="00AD1785"/>
    <w:rsid w:val="00AD2FAC"/>
    <w:rsid w:val="00AD5335"/>
    <w:rsid w:val="00AD5449"/>
    <w:rsid w:val="00AD7794"/>
    <w:rsid w:val="00AD7F23"/>
    <w:rsid w:val="00AE2541"/>
    <w:rsid w:val="00AF6F89"/>
    <w:rsid w:val="00B00ADC"/>
    <w:rsid w:val="00B07F5D"/>
    <w:rsid w:val="00B159BF"/>
    <w:rsid w:val="00B1754B"/>
    <w:rsid w:val="00B317D2"/>
    <w:rsid w:val="00B379FB"/>
    <w:rsid w:val="00B424DF"/>
    <w:rsid w:val="00B44271"/>
    <w:rsid w:val="00B449A2"/>
    <w:rsid w:val="00B53F86"/>
    <w:rsid w:val="00B55B93"/>
    <w:rsid w:val="00B600B6"/>
    <w:rsid w:val="00B602FF"/>
    <w:rsid w:val="00B65C9E"/>
    <w:rsid w:val="00B67A7C"/>
    <w:rsid w:val="00B71D0C"/>
    <w:rsid w:val="00B72C34"/>
    <w:rsid w:val="00B72F5B"/>
    <w:rsid w:val="00B80808"/>
    <w:rsid w:val="00B847D7"/>
    <w:rsid w:val="00B90970"/>
    <w:rsid w:val="00B95400"/>
    <w:rsid w:val="00BA0495"/>
    <w:rsid w:val="00BA0709"/>
    <w:rsid w:val="00BA7030"/>
    <w:rsid w:val="00BB0B92"/>
    <w:rsid w:val="00BB136B"/>
    <w:rsid w:val="00BB3854"/>
    <w:rsid w:val="00BB6309"/>
    <w:rsid w:val="00BB6BCA"/>
    <w:rsid w:val="00BC2C16"/>
    <w:rsid w:val="00BC7533"/>
    <w:rsid w:val="00BC7E07"/>
    <w:rsid w:val="00BE4313"/>
    <w:rsid w:val="00BE4DA8"/>
    <w:rsid w:val="00BE62D8"/>
    <w:rsid w:val="00BF0AC1"/>
    <w:rsid w:val="00BF1588"/>
    <w:rsid w:val="00BF1CF3"/>
    <w:rsid w:val="00BF60EF"/>
    <w:rsid w:val="00C0699B"/>
    <w:rsid w:val="00C1206A"/>
    <w:rsid w:val="00C156B3"/>
    <w:rsid w:val="00C21336"/>
    <w:rsid w:val="00C219C4"/>
    <w:rsid w:val="00C233D0"/>
    <w:rsid w:val="00C343A5"/>
    <w:rsid w:val="00C42B5C"/>
    <w:rsid w:val="00C42DC7"/>
    <w:rsid w:val="00C52212"/>
    <w:rsid w:val="00C53D7A"/>
    <w:rsid w:val="00C566CA"/>
    <w:rsid w:val="00C63425"/>
    <w:rsid w:val="00C63FDC"/>
    <w:rsid w:val="00C6621A"/>
    <w:rsid w:val="00C724A6"/>
    <w:rsid w:val="00C75EC3"/>
    <w:rsid w:val="00C75ED5"/>
    <w:rsid w:val="00C81570"/>
    <w:rsid w:val="00C85FF7"/>
    <w:rsid w:val="00C875B0"/>
    <w:rsid w:val="00C91FAB"/>
    <w:rsid w:val="00C924E6"/>
    <w:rsid w:val="00C94F93"/>
    <w:rsid w:val="00C95CFC"/>
    <w:rsid w:val="00CA310F"/>
    <w:rsid w:val="00CB2145"/>
    <w:rsid w:val="00CB32BC"/>
    <w:rsid w:val="00CB3CAE"/>
    <w:rsid w:val="00CB7140"/>
    <w:rsid w:val="00CC040E"/>
    <w:rsid w:val="00CC2CE7"/>
    <w:rsid w:val="00CD12E3"/>
    <w:rsid w:val="00CD5C40"/>
    <w:rsid w:val="00CD6470"/>
    <w:rsid w:val="00CD6CE9"/>
    <w:rsid w:val="00CE5B62"/>
    <w:rsid w:val="00CF0336"/>
    <w:rsid w:val="00CF0DE9"/>
    <w:rsid w:val="00CF3AC0"/>
    <w:rsid w:val="00CF67E1"/>
    <w:rsid w:val="00D16A50"/>
    <w:rsid w:val="00D16C34"/>
    <w:rsid w:val="00D21EFD"/>
    <w:rsid w:val="00D31890"/>
    <w:rsid w:val="00D42ACB"/>
    <w:rsid w:val="00D42B7B"/>
    <w:rsid w:val="00D44168"/>
    <w:rsid w:val="00D444CC"/>
    <w:rsid w:val="00D54C33"/>
    <w:rsid w:val="00D57A50"/>
    <w:rsid w:val="00D62D0A"/>
    <w:rsid w:val="00D674DA"/>
    <w:rsid w:val="00D6796F"/>
    <w:rsid w:val="00D72E82"/>
    <w:rsid w:val="00D77A46"/>
    <w:rsid w:val="00D855B2"/>
    <w:rsid w:val="00D8664A"/>
    <w:rsid w:val="00D93B53"/>
    <w:rsid w:val="00D950BD"/>
    <w:rsid w:val="00D971D2"/>
    <w:rsid w:val="00DA3371"/>
    <w:rsid w:val="00DA40F4"/>
    <w:rsid w:val="00DA4AD8"/>
    <w:rsid w:val="00DA7419"/>
    <w:rsid w:val="00DB12E4"/>
    <w:rsid w:val="00DC0F97"/>
    <w:rsid w:val="00DC4A94"/>
    <w:rsid w:val="00DD1DEA"/>
    <w:rsid w:val="00DD3CEC"/>
    <w:rsid w:val="00DE27DE"/>
    <w:rsid w:val="00DE2AE9"/>
    <w:rsid w:val="00DE346D"/>
    <w:rsid w:val="00DE6685"/>
    <w:rsid w:val="00DF0E0D"/>
    <w:rsid w:val="00DF648B"/>
    <w:rsid w:val="00DF7E65"/>
    <w:rsid w:val="00E10159"/>
    <w:rsid w:val="00E11941"/>
    <w:rsid w:val="00E119D5"/>
    <w:rsid w:val="00E13C30"/>
    <w:rsid w:val="00E16156"/>
    <w:rsid w:val="00E17851"/>
    <w:rsid w:val="00E17F75"/>
    <w:rsid w:val="00E22BB1"/>
    <w:rsid w:val="00E23969"/>
    <w:rsid w:val="00E25B37"/>
    <w:rsid w:val="00E271CC"/>
    <w:rsid w:val="00E30588"/>
    <w:rsid w:val="00E321DB"/>
    <w:rsid w:val="00E335CA"/>
    <w:rsid w:val="00E34AA8"/>
    <w:rsid w:val="00E36DE5"/>
    <w:rsid w:val="00E42E14"/>
    <w:rsid w:val="00E44FD0"/>
    <w:rsid w:val="00E45BB8"/>
    <w:rsid w:val="00E5040F"/>
    <w:rsid w:val="00E53B17"/>
    <w:rsid w:val="00E5578A"/>
    <w:rsid w:val="00E55C66"/>
    <w:rsid w:val="00E64303"/>
    <w:rsid w:val="00E662D3"/>
    <w:rsid w:val="00E717BC"/>
    <w:rsid w:val="00E721C2"/>
    <w:rsid w:val="00E76FEF"/>
    <w:rsid w:val="00E907A9"/>
    <w:rsid w:val="00E920DE"/>
    <w:rsid w:val="00E97FDB"/>
    <w:rsid w:val="00EB1D9E"/>
    <w:rsid w:val="00EC20EA"/>
    <w:rsid w:val="00EC2D27"/>
    <w:rsid w:val="00EC30B0"/>
    <w:rsid w:val="00EC335A"/>
    <w:rsid w:val="00EC5303"/>
    <w:rsid w:val="00EC6D5F"/>
    <w:rsid w:val="00ED1DBA"/>
    <w:rsid w:val="00ED6090"/>
    <w:rsid w:val="00EE07B5"/>
    <w:rsid w:val="00EE753B"/>
    <w:rsid w:val="00EF6C3E"/>
    <w:rsid w:val="00F04DB1"/>
    <w:rsid w:val="00F1131A"/>
    <w:rsid w:val="00F118F9"/>
    <w:rsid w:val="00F13420"/>
    <w:rsid w:val="00F13B7A"/>
    <w:rsid w:val="00F2186A"/>
    <w:rsid w:val="00F23804"/>
    <w:rsid w:val="00F25372"/>
    <w:rsid w:val="00F275E4"/>
    <w:rsid w:val="00F424C6"/>
    <w:rsid w:val="00F523E8"/>
    <w:rsid w:val="00F53BF9"/>
    <w:rsid w:val="00F5419E"/>
    <w:rsid w:val="00F54559"/>
    <w:rsid w:val="00F6398D"/>
    <w:rsid w:val="00F6643C"/>
    <w:rsid w:val="00F66CC3"/>
    <w:rsid w:val="00F67EAD"/>
    <w:rsid w:val="00F72F44"/>
    <w:rsid w:val="00F82B34"/>
    <w:rsid w:val="00F96B4C"/>
    <w:rsid w:val="00F974F6"/>
    <w:rsid w:val="00F97FEE"/>
    <w:rsid w:val="00FA04BF"/>
    <w:rsid w:val="00FA1DBE"/>
    <w:rsid w:val="00FA58FD"/>
    <w:rsid w:val="00FA76B0"/>
    <w:rsid w:val="00FB5FE1"/>
    <w:rsid w:val="00FC1C55"/>
    <w:rsid w:val="00FC5339"/>
    <w:rsid w:val="00FD1F41"/>
    <w:rsid w:val="00FD24DD"/>
    <w:rsid w:val="00FE03AA"/>
    <w:rsid w:val="00FF1A0E"/>
    <w:rsid w:val="00FF2A05"/>
    <w:rsid w:val="00FF2A06"/>
    <w:rsid w:val="00FF31F7"/>
    <w:rsid w:val="00FF6E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4B2C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334B2C"/>
    <w:pPr>
      <w:keepNext/>
      <w:tabs>
        <w:tab w:val="num" w:pos="1080"/>
      </w:tabs>
      <w:ind w:left="1080" w:right="-660" w:hanging="1080"/>
      <w:jc w:val="center"/>
      <w:outlineLvl w:val="0"/>
    </w:pPr>
  </w:style>
  <w:style w:type="paragraph" w:styleId="Ttulo2">
    <w:name w:val="heading 2"/>
    <w:basedOn w:val="Normal"/>
    <w:next w:val="Normal"/>
    <w:link w:val="Ttulo2Char"/>
    <w:qFormat/>
    <w:rsid w:val="005D3A20"/>
    <w:pPr>
      <w:keepNext/>
      <w:suppressAutoHyphens w:val="0"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6C40F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5D3A20"/>
    <w:pPr>
      <w:keepNext/>
      <w:suppressAutoHyphens w:val="0"/>
      <w:overflowPunct w:val="0"/>
      <w:autoSpaceDE w:val="0"/>
      <w:autoSpaceDN w:val="0"/>
      <w:adjustRightInd w:val="0"/>
      <w:spacing w:line="100" w:lineRule="atLeast"/>
      <w:textAlignment w:val="baseline"/>
      <w:outlineLvl w:val="3"/>
    </w:pPr>
    <w:rPr>
      <w:noProof/>
      <w:sz w:val="20"/>
      <w:szCs w:val="20"/>
    </w:rPr>
  </w:style>
  <w:style w:type="paragraph" w:styleId="Ttulo5">
    <w:name w:val="heading 5"/>
    <w:basedOn w:val="Normal"/>
    <w:next w:val="Normal"/>
    <w:link w:val="Ttulo5Char"/>
    <w:qFormat/>
    <w:rsid w:val="005D3A20"/>
    <w:pPr>
      <w:keepNext/>
      <w:suppressAutoHyphens w:val="0"/>
      <w:overflowPunct w:val="0"/>
      <w:autoSpaceDE w:val="0"/>
      <w:autoSpaceDN w:val="0"/>
      <w:adjustRightInd w:val="0"/>
      <w:spacing w:line="100" w:lineRule="atLeast"/>
      <w:textAlignment w:val="baseline"/>
      <w:outlineLvl w:val="4"/>
    </w:pPr>
    <w:rPr>
      <w:rFonts w:ascii="Arial" w:hAnsi="Arial"/>
      <w:noProof/>
      <w:sz w:val="28"/>
      <w:szCs w:val="20"/>
    </w:rPr>
  </w:style>
  <w:style w:type="paragraph" w:styleId="Ttulo6">
    <w:name w:val="heading 6"/>
    <w:basedOn w:val="Normal"/>
    <w:next w:val="Normal"/>
    <w:link w:val="Ttulo6Char"/>
    <w:qFormat/>
    <w:rsid w:val="005D3A20"/>
    <w:pPr>
      <w:keepNext/>
      <w:suppressAutoHyphens w:val="0"/>
      <w:overflowPunct w:val="0"/>
      <w:autoSpaceDE w:val="0"/>
      <w:autoSpaceDN w:val="0"/>
      <w:adjustRightInd w:val="0"/>
      <w:spacing w:line="100" w:lineRule="atLeast"/>
      <w:textAlignment w:val="baseline"/>
      <w:outlineLvl w:val="5"/>
    </w:pPr>
    <w:rPr>
      <w:rFonts w:ascii="Tahoma" w:hAnsi="Tahoma"/>
      <w:noProof/>
      <w:sz w:val="18"/>
      <w:szCs w:val="20"/>
    </w:rPr>
  </w:style>
  <w:style w:type="paragraph" w:styleId="Ttulo7">
    <w:name w:val="heading 7"/>
    <w:basedOn w:val="Normal"/>
    <w:next w:val="Normal"/>
    <w:link w:val="Ttulo7Char"/>
    <w:qFormat/>
    <w:rsid w:val="005D3A20"/>
    <w:pPr>
      <w:keepNext/>
      <w:suppressAutoHyphens w:val="0"/>
      <w:overflowPunct w:val="0"/>
      <w:autoSpaceDE w:val="0"/>
      <w:autoSpaceDN w:val="0"/>
      <w:adjustRightInd w:val="0"/>
      <w:spacing w:line="100" w:lineRule="atLeast"/>
      <w:textAlignment w:val="baseline"/>
      <w:outlineLvl w:val="6"/>
    </w:pPr>
    <w:rPr>
      <w:rFonts w:ascii="Tahoma" w:hAnsi="Tahoma"/>
      <w:noProof/>
      <w:sz w:val="20"/>
      <w:szCs w:val="20"/>
    </w:rPr>
  </w:style>
  <w:style w:type="paragraph" w:styleId="Ttulo8">
    <w:name w:val="heading 8"/>
    <w:basedOn w:val="Normal"/>
    <w:next w:val="Normal"/>
    <w:link w:val="Ttulo8Char"/>
    <w:qFormat/>
    <w:rsid w:val="005D3A20"/>
    <w:pPr>
      <w:keepNext/>
      <w:suppressAutoHyphens w:val="0"/>
      <w:overflowPunct w:val="0"/>
      <w:autoSpaceDE w:val="0"/>
      <w:autoSpaceDN w:val="0"/>
      <w:adjustRightInd w:val="0"/>
      <w:spacing w:after="20" w:line="100" w:lineRule="atLeast"/>
      <w:textAlignment w:val="baseline"/>
      <w:outlineLvl w:val="7"/>
    </w:pPr>
    <w:rPr>
      <w:rFonts w:ascii="Tahoma" w:hAnsi="Tahoma"/>
      <w:noProof/>
      <w:sz w:val="17"/>
      <w:szCs w:val="20"/>
    </w:rPr>
  </w:style>
  <w:style w:type="paragraph" w:styleId="Ttulo9">
    <w:name w:val="heading 9"/>
    <w:basedOn w:val="Normal"/>
    <w:next w:val="Normal"/>
    <w:qFormat/>
    <w:rsid w:val="00334B2C"/>
    <w:pPr>
      <w:keepNext/>
      <w:tabs>
        <w:tab w:val="num" w:pos="6840"/>
      </w:tabs>
      <w:ind w:left="1701" w:hanging="6840"/>
      <w:jc w:val="center"/>
      <w:outlineLvl w:val="8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E27DE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DE27DE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DE27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rsid w:val="00334B2C"/>
    <w:pPr>
      <w:jc w:val="both"/>
    </w:pPr>
    <w:rPr>
      <w:rFonts w:ascii="Arial" w:hAnsi="Arial"/>
    </w:rPr>
  </w:style>
  <w:style w:type="paragraph" w:styleId="Recuodecorpodetexto">
    <w:name w:val="Body Text Indent"/>
    <w:basedOn w:val="Normal"/>
    <w:link w:val="RecuodecorpodetextoChar"/>
    <w:rsid w:val="00334B2C"/>
    <w:pPr>
      <w:ind w:right="-660" w:firstLine="1418"/>
      <w:jc w:val="both"/>
    </w:pPr>
  </w:style>
  <w:style w:type="paragraph" w:customStyle="1" w:styleId="WW-Recuodecorpodetexto3">
    <w:name w:val="WW-Recuo de corpo de texto 3"/>
    <w:basedOn w:val="Normal"/>
    <w:rsid w:val="00334B2C"/>
    <w:pPr>
      <w:ind w:firstLine="1701"/>
      <w:jc w:val="both"/>
    </w:pPr>
  </w:style>
  <w:style w:type="paragraph" w:customStyle="1" w:styleId="WW-Corpodetexto3">
    <w:name w:val="WW-Corpo de texto 3"/>
    <w:basedOn w:val="Normal"/>
    <w:rsid w:val="00334B2C"/>
    <w:pPr>
      <w:ind w:right="-660"/>
      <w:jc w:val="both"/>
    </w:pPr>
    <w:rPr>
      <w:rFonts w:ascii="Verdana" w:hAnsi="Verdana"/>
    </w:rPr>
  </w:style>
  <w:style w:type="paragraph" w:styleId="Corpodetexto2">
    <w:name w:val="Body Text 2"/>
    <w:basedOn w:val="Normal"/>
    <w:link w:val="Corpodetexto2Char"/>
    <w:rsid w:val="00334B2C"/>
    <w:pPr>
      <w:spacing w:after="120" w:line="480" w:lineRule="auto"/>
    </w:pPr>
  </w:style>
  <w:style w:type="paragraph" w:styleId="Textoembloco">
    <w:name w:val="Block Text"/>
    <w:basedOn w:val="Normal"/>
    <w:semiHidden/>
    <w:rsid w:val="006B25DF"/>
    <w:pPr>
      <w:tabs>
        <w:tab w:val="left" w:pos="8931"/>
      </w:tabs>
      <w:suppressAutoHyphens w:val="0"/>
      <w:ind w:left="-142" w:right="-1083"/>
      <w:jc w:val="both"/>
    </w:pPr>
    <w:rPr>
      <w:rFonts w:ascii="Arial Narrow" w:hAnsi="Arial Narrow"/>
      <w:sz w:val="28"/>
      <w:szCs w:val="20"/>
      <w:lang w:eastAsia="pt-BR"/>
    </w:rPr>
  </w:style>
  <w:style w:type="character" w:customStyle="1" w:styleId="Ttulo2Char">
    <w:name w:val="Título 2 Char"/>
    <w:link w:val="Ttulo2"/>
    <w:rsid w:val="005D3A20"/>
    <w:rPr>
      <w:rFonts w:ascii="Arial" w:hAnsi="Arial" w:cs="Arial"/>
      <w:b/>
      <w:bCs/>
      <w:i/>
      <w:iCs/>
      <w:sz w:val="28"/>
      <w:szCs w:val="28"/>
    </w:rPr>
  </w:style>
  <w:style w:type="character" w:customStyle="1" w:styleId="Ttulo4Char">
    <w:name w:val="Título 4 Char"/>
    <w:link w:val="Ttulo4"/>
    <w:rsid w:val="005D3A20"/>
    <w:rPr>
      <w:noProof/>
    </w:rPr>
  </w:style>
  <w:style w:type="character" w:customStyle="1" w:styleId="Ttulo5Char">
    <w:name w:val="Título 5 Char"/>
    <w:link w:val="Ttulo5"/>
    <w:rsid w:val="005D3A20"/>
    <w:rPr>
      <w:rFonts w:ascii="Arial" w:hAnsi="Arial"/>
      <w:noProof/>
      <w:sz w:val="28"/>
    </w:rPr>
  </w:style>
  <w:style w:type="character" w:customStyle="1" w:styleId="Ttulo6Char">
    <w:name w:val="Título 6 Char"/>
    <w:link w:val="Ttulo6"/>
    <w:rsid w:val="005D3A20"/>
    <w:rPr>
      <w:rFonts w:ascii="Tahoma" w:hAnsi="Tahoma"/>
      <w:noProof/>
      <w:sz w:val="18"/>
    </w:rPr>
  </w:style>
  <w:style w:type="character" w:customStyle="1" w:styleId="Ttulo7Char">
    <w:name w:val="Título 7 Char"/>
    <w:link w:val="Ttulo7"/>
    <w:rsid w:val="005D3A20"/>
    <w:rPr>
      <w:rFonts w:ascii="Tahoma" w:hAnsi="Tahoma"/>
      <w:noProof/>
    </w:rPr>
  </w:style>
  <w:style w:type="character" w:customStyle="1" w:styleId="Ttulo8Char">
    <w:name w:val="Título 8 Char"/>
    <w:link w:val="Ttulo8"/>
    <w:rsid w:val="005D3A20"/>
    <w:rPr>
      <w:rFonts w:ascii="Tahoma" w:hAnsi="Tahoma"/>
      <w:noProof/>
      <w:sz w:val="17"/>
    </w:rPr>
  </w:style>
  <w:style w:type="numbering" w:customStyle="1" w:styleId="Semlista1">
    <w:name w:val="Sem lista1"/>
    <w:next w:val="Semlista"/>
    <w:uiPriority w:val="99"/>
    <w:semiHidden/>
    <w:unhideWhenUsed/>
    <w:rsid w:val="005D3A20"/>
  </w:style>
  <w:style w:type="paragraph" w:customStyle="1" w:styleId="TCC-Textosimples">
    <w:name w:val="TCC - Texto simples"/>
    <w:basedOn w:val="Normal"/>
    <w:rsid w:val="005D3A20"/>
    <w:pPr>
      <w:spacing w:line="480" w:lineRule="auto"/>
      <w:ind w:firstLine="851"/>
      <w:jc w:val="both"/>
    </w:pPr>
    <w:rPr>
      <w:lang w:eastAsia="pt-BR"/>
    </w:rPr>
  </w:style>
  <w:style w:type="paragraph" w:customStyle="1" w:styleId="TCC-TtulosCaptulos">
    <w:name w:val="TCC - Títulos Capítulos"/>
    <w:basedOn w:val="Ttulo1"/>
    <w:rsid w:val="005D3A20"/>
    <w:pPr>
      <w:tabs>
        <w:tab w:val="clear" w:pos="1080"/>
      </w:tabs>
      <w:suppressAutoHyphens w:val="0"/>
      <w:spacing w:before="2280" w:after="1080" w:line="480" w:lineRule="auto"/>
      <w:ind w:left="0" w:right="0" w:firstLine="0"/>
      <w:jc w:val="left"/>
    </w:pPr>
    <w:rPr>
      <w:rFonts w:ascii="Arial" w:hAnsi="Arial" w:cs="Arial"/>
      <w:b/>
      <w:bCs/>
      <w:kern w:val="32"/>
      <w:sz w:val="32"/>
      <w:szCs w:val="32"/>
      <w:lang w:eastAsia="pt-BR"/>
    </w:rPr>
  </w:style>
  <w:style w:type="paragraph" w:customStyle="1" w:styleId="TCC-TtulosCaptulosNum">
    <w:name w:val="TCC - Títulos Capítulos Num."/>
    <w:basedOn w:val="TCC-TtulosCaptulos"/>
    <w:rsid w:val="005D3A20"/>
    <w:pPr>
      <w:numPr>
        <w:numId w:val="1"/>
      </w:numPr>
      <w:jc w:val="center"/>
    </w:pPr>
  </w:style>
  <w:style w:type="paragraph" w:customStyle="1" w:styleId="Ttulo11">
    <w:name w:val="Título 1.1"/>
    <w:basedOn w:val="Normal"/>
    <w:rsid w:val="005D3A20"/>
    <w:pPr>
      <w:numPr>
        <w:ilvl w:val="1"/>
        <w:numId w:val="2"/>
      </w:numPr>
      <w:suppressAutoHyphens w:val="0"/>
    </w:pPr>
    <w:rPr>
      <w:lang w:eastAsia="pt-BR"/>
    </w:rPr>
  </w:style>
  <w:style w:type="paragraph" w:customStyle="1" w:styleId="Ttulo21">
    <w:name w:val="Título 2.1"/>
    <w:basedOn w:val="Normal"/>
    <w:rsid w:val="005D3A20"/>
    <w:pPr>
      <w:numPr>
        <w:ilvl w:val="1"/>
        <w:numId w:val="3"/>
      </w:numPr>
      <w:suppressAutoHyphens w:val="0"/>
    </w:pPr>
    <w:rPr>
      <w:lang w:eastAsia="pt-BR"/>
    </w:rPr>
  </w:style>
  <w:style w:type="paragraph" w:customStyle="1" w:styleId="Ttulo31">
    <w:name w:val="Título 3.1"/>
    <w:basedOn w:val="Normal"/>
    <w:rsid w:val="005D3A20"/>
    <w:pPr>
      <w:numPr>
        <w:ilvl w:val="1"/>
        <w:numId w:val="4"/>
      </w:numPr>
      <w:suppressAutoHyphens w:val="0"/>
    </w:pPr>
    <w:rPr>
      <w:lang w:eastAsia="pt-BR"/>
    </w:rPr>
  </w:style>
  <w:style w:type="paragraph" w:customStyle="1" w:styleId="Corpodotexto">
    <w:name w:val="Corpo do texto"/>
    <w:basedOn w:val="Normal"/>
    <w:rsid w:val="005D3A20"/>
    <w:pPr>
      <w:suppressAutoHyphens w:val="0"/>
      <w:overflowPunct w:val="0"/>
      <w:autoSpaceDE w:val="0"/>
      <w:autoSpaceDN w:val="0"/>
      <w:adjustRightInd w:val="0"/>
      <w:spacing w:line="100" w:lineRule="atLeast"/>
      <w:textAlignment w:val="baseline"/>
    </w:pPr>
    <w:rPr>
      <w:noProof/>
      <w:sz w:val="20"/>
      <w:szCs w:val="20"/>
      <w:lang w:eastAsia="pt-BR"/>
    </w:rPr>
  </w:style>
  <w:style w:type="character" w:styleId="Hyperlink">
    <w:name w:val="Hyperlink"/>
    <w:uiPriority w:val="99"/>
    <w:rsid w:val="005D3A20"/>
    <w:rPr>
      <w:color w:val="0000FF"/>
      <w:u w:val="single"/>
    </w:rPr>
  </w:style>
  <w:style w:type="character" w:styleId="HiperlinkVisitado">
    <w:name w:val="FollowedHyperlink"/>
    <w:uiPriority w:val="99"/>
    <w:rsid w:val="005D3A20"/>
    <w:rPr>
      <w:color w:val="800080"/>
      <w:u w:val="single"/>
    </w:rPr>
  </w:style>
  <w:style w:type="paragraph" w:customStyle="1" w:styleId="Padro">
    <w:name w:val="Padrão"/>
    <w:rsid w:val="005D3A20"/>
    <w:pPr>
      <w:autoSpaceDE w:val="0"/>
      <w:autoSpaceDN w:val="0"/>
      <w:adjustRightInd w:val="0"/>
    </w:pPr>
    <w:rPr>
      <w:szCs w:val="24"/>
    </w:rPr>
  </w:style>
  <w:style w:type="paragraph" w:customStyle="1" w:styleId="Ttuloprincipal">
    <w:name w:val="Título principal"/>
    <w:basedOn w:val="Normal"/>
    <w:next w:val="Subttulo"/>
    <w:rsid w:val="005D3A20"/>
    <w:pPr>
      <w:tabs>
        <w:tab w:val="left" w:pos="851"/>
        <w:tab w:val="left" w:pos="1418"/>
      </w:tabs>
      <w:spacing w:line="300" w:lineRule="exact"/>
      <w:jc w:val="center"/>
    </w:pPr>
    <w:rPr>
      <w:rFonts w:ascii="Tahoma" w:hAnsi="Tahoma"/>
      <w:b/>
      <w:noProof/>
      <w:sz w:val="20"/>
      <w:szCs w:val="20"/>
      <w:lang w:eastAsia="pt-BR"/>
    </w:rPr>
  </w:style>
  <w:style w:type="paragraph" w:styleId="Subttulo">
    <w:name w:val="Subtitle"/>
    <w:basedOn w:val="Ttulo"/>
    <w:next w:val="Corpodotexto"/>
    <w:link w:val="SubttuloChar"/>
    <w:qFormat/>
    <w:rsid w:val="005D3A20"/>
    <w:pPr>
      <w:jc w:val="center"/>
    </w:pPr>
    <w:rPr>
      <w:i/>
    </w:rPr>
  </w:style>
  <w:style w:type="character" w:customStyle="1" w:styleId="SubttuloChar">
    <w:name w:val="Subtítulo Char"/>
    <w:link w:val="Subttulo"/>
    <w:rsid w:val="005D3A20"/>
    <w:rPr>
      <w:rFonts w:ascii="Arial" w:hAnsi="Arial"/>
      <w:i/>
      <w:noProof/>
      <w:sz w:val="28"/>
    </w:rPr>
  </w:style>
  <w:style w:type="paragraph" w:styleId="Ttulo">
    <w:name w:val="Title"/>
    <w:basedOn w:val="Normal"/>
    <w:next w:val="Corpodotexto"/>
    <w:link w:val="TtuloChar"/>
    <w:qFormat/>
    <w:rsid w:val="005D3A20"/>
    <w:pPr>
      <w:keepNext/>
      <w:spacing w:before="240" w:after="120"/>
    </w:pPr>
    <w:rPr>
      <w:rFonts w:ascii="Arial" w:hAnsi="Arial"/>
      <w:noProof/>
      <w:sz w:val="28"/>
      <w:szCs w:val="20"/>
    </w:rPr>
  </w:style>
  <w:style w:type="character" w:customStyle="1" w:styleId="TtuloChar">
    <w:name w:val="Título Char"/>
    <w:link w:val="Ttulo"/>
    <w:rsid w:val="005D3A20"/>
    <w:rPr>
      <w:rFonts w:ascii="Arial" w:hAnsi="Arial"/>
      <w:noProof/>
      <w:sz w:val="28"/>
    </w:rPr>
  </w:style>
  <w:style w:type="paragraph" w:styleId="Recuodecorpodetexto3">
    <w:name w:val="Body Text Indent 3"/>
    <w:basedOn w:val="Normal"/>
    <w:link w:val="Recuodecorpodetexto3Char"/>
    <w:rsid w:val="005D3A20"/>
    <w:pPr>
      <w:suppressAutoHyphens w:val="0"/>
      <w:ind w:right="-256" w:firstLine="851"/>
      <w:jc w:val="both"/>
    </w:pPr>
    <w:rPr>
      <w:sz w:val="22"/>
      <w:szCs w:val="20"/>
    </w:rPr>
  </w:style>
  <w:style w:type="character" w:customStyle="1" w:styleId="Recuodecorpodetexto3Char">
    <w:name w:val="Recuo de corpo de texto 3 Char"/>
    <w:link w:val="Recuodecorpodetexto3"/>
    <w:rsid w:val="005D3A20"/>
    <w:rPr>
      <w:sz w:val="22"/>
    </w:rPr>
  </w:style>
  <w:style w:type="paragraph" w:styleId="Corpodetexto3">
    <w:name w:val="Body Text 3"/>
    <w:basedOn w:val="Normal"/>
    <w:link w:val="Corpodetexto3Char"/>
    <w:rsid w:val="005D3A20"/>
    <w:pPr>
      <w:tabs>
        <w:tab w:val="left" w:pos="851"/>
        <w:tab w:val="left" w:pos="1418"/>
      </w:tabs>
      <w:spacing w:before="120" w:line="300" w:lineRule="exact"/>
      <w:jc w:val="both"/>
    </w:pPr>
    <w:rPr>
      <w:rFonts w:ascii="Tahoma" w:hAnsi="Tahoma"/>
      <w:color w:val="FF0000"/>
      <w:sz w:val="18"/>
      <w:szCs w:val="20"/>
    </w:rPr>
  </w:style>
  <w:style w:type="character" w:customStyle="1" w:styleId="Corpodetexto3Char">
    <w:name w:val="Corpo de texto 3 Char"/>
    <w:link w:val="Corpodetexto3"/>
    <w:rsid w:val="005D3A20"/>
    <w:rPr>
      <w:rFonts w:ascii="Tahoma" w:hAnsi="Tahoma"/>
      <w:color w:val="FF0000"/>
      <w:sz w:val="18"/>
    </w:rPr>
  </w:style>
  <w:style w:type="paragraph" w:customStyle="1" w:styleId="corpodotexto0">
    <w:name w:val="corpodotexto"/>
    <w:basedOn w:val="Normal"/>
    <w:rsid w:val="005D3A20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lang w:eastAsia="pt-BR"/>
    </w:rPr>
  </w:style>
  <w:style w:type="paragraph" w:customStyle="1" w:styleId="TxBrp11">
    <w:name w:val="TxBr_p11"/>
    <w:basedOn w:val="Normal"/>
    <w:rsid w:val="005D3A20"/>
    <w:pPr>
      <w:suppressAutoHyphens w:val="0"/>
      <w:autoSpaceDE w:val="0"/>
      <w:autoSpaceDN w:val="0"/>
      <w:adjustRightInd w:val="0"/>
      <w:spacing w:line="215" w:lineRule="atLeast"/>
    </w:pPr>
    <w:rPr>
      <w:sz w:val="20"/>
      <w:szCs w:val="20"/>
      <w:lang w:val="en-US" w:eastAsia="pt-BR"/>
    </w:rPr>
  </w:style>
  <w:style w:type="paragraph" w:styleId="Recuodecorpodetexto2">
    <w:name w:val="Body Text Indent 2"/>
    <w:basedOn w:val="Normal"/>
    <w:link w:val="Recuodecorpodetexto2Char"/>
    <w:rsid w:val="005D3A20"/>
    <w:pPr>
      <w:suppressAutoHyphens w:val="0"/>
      <w:ind w:left="284" w:hanging="284"/>
    </w:pPr>
    <w:rPr>
      <w:rFonts w:ascii="Arial" w:hAnsi="Arial"/>
      <w:color w:val="000000"/>
      <w:sz w:val="18"/>
      <w:lang w:val="pt-PT"/>
    </w:rPr>
  </w:style>
  <w:style w:type="character" w:customStyle="1" w:styleId="Recuodecorpodetexto2Char">
    <w:name w:val="Recuo de corpo de texto 2 Char"/>
    <w:link w:val="Recuodecorpodetexto2"/>
    <w:rsid w:val="005D3A20"/>
    <w:rPr>
      <w:rFonts w:ascii="Arial" w:hAnsi="Arial" w:cs="Arial"/>
      <w:color w:val="000000"/>
      <w:sz w:val="18"/>
      <w:szCs w:val="24"/>
      <w:lang w:val="pt-PT"/>
    </w:rPr>
  </w:style>
  <w:style w:type="paragraph" w:customStyle="1" w:styleId="WW-Corpodetexto2">
    <w:name w:val="WW-Corpo de texto 2"/>
    <w:basedOn w:val="Normal"/>
    <w:rsid w:val="005D3A20"/>
    <w:pPr>
      <w:tabs>
        <w:tab w:val="left" w:pos="851"/>
        <w:tab w:val="left" w:pos="1418"/>
      </w:tabs>
      <w:spacing w:line="300" w:lineRule="exact"/>
      <w:jc w:val="both"/>
    </w:pPr>
    <w:rPr>
      <w:rFonts w:ascii="Tahoma" w:hAnsi="Tahoma" w:cs="Tahoma"/>
      <w:noProof/>
      <w:sz w:val="20"/>
      <w:szCs w:val="20"/>
      <w:lang w:eastAsia="pt-BR"/>
    </w:rPr>
  </w:style>
  <w:style w:type="paragraph" w:customStyle="1" w:styleId="Lista-">
    <w:name w:val="Lista -"/>
    <w:basedOn w:val="Normal"/>
    <w:rsid w:val="005D3A20"/>
    <w:pPr>
      <w:numPr>
        <w:numId w:val="9"/>
      </w:numPr>
      <w:suppressAutoHyphens w:val="0"/>
      <w:spacing w:line="480" w:lineRule="auto"/>
      <w:jc w:val="both"/>
    </w:pPr>
    <w:rPr>
      <w:szCs w:val="20"/>
      <w:lang w:eastAsia="pt-BR"/>
    </w:rPr>
  </w:style>
  <w:style w:type="paragraph" w:customStyle="1" w:styleId="Subttulo1">
    <w:name w:val="Subtítulo1"/>
    <w:basedOn w:val="Normal"/>
    <w:rsid w:val="005D3A20"/>
    <w:pPr>
      <w:suppressAutoHyphens w:val="0"/>
      <w:jc w:val="center"/>
    </w:pPr>
    <w:rPr>
      <w:b/>
      <w:sz w:val="20"/>
      <w:szCs w:val="20"/>
      <w:lang w:val="pt-PT" w:eastAsia="pt-BR"/>
    </w:rPr>
  </w:style>
  <w:style w:type="paragraph" w:styleId="Pr-formataoHTML">
    <w:name w:val="HTML Preformatted"/>
    <w:basedOn w:val="Normal"/>
    <w:link w:val="Pr-formataoHTMLChar"/>
    <w:rsid w:val="005D3A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Courier New" w:hAnsi="Courier New"/>
      <w:sz w:val="20"/>
      <w:szCs w:val="20"/>
      <w:lang w:val="en-US" w:eastAsia="en-US"/>
    </w:rPr>
  </w:style>
  <w:style w:type="character" w:customStyle="1" w:styleId="Pr-formataoHTMLChar">
    <w:name w:val="Pré-formatação HTML Char"/>
    <w:link w:val="Pr-formataoHTML"/>
    <w:rsid w:val="005D3A20"/>
    <w:rPr>
      <w:rFonts w:ascii="Courier New" w:eastAsia="Courier New" w:hAnsi="Courier New"/>
      <w:lang w:val="en-US" w:eastAsia="en-US"/>
    </w:rPr>
  </w:style>
  <w:style w:type="character" w:customStyle="1" w:styleId="titulocelula">
    <w:name w:val="titulocelula"/>
    <w:basedOn w:val="Fontepargpadro"/>
    <w:rsid w:val="005D3A20"/>
  </w:style>
  <w:style w:type="character" w:styleId="Nmerodepgina">
    <w:name w:val="page number"/>
    <w:basedOn w:val="Fontepargpadro"/>
    <w:rsid w:val="005D3A20"/>
  </w:style>
  <w:style w:type="paragraph" w:styleId="Legenda">
    <w:name w:val="caption"/>
    <w:basedOn w:val="Normal"/>
    <w:next w:val="Normal"/>
    <w:qFormat/>
    <w:rsid w:val="005D3A20"/>
    <w:pPr>
      <w:suppressAutoHyphens w:val="0"/>
      <w:jc w:val="center"/>
    </w:pPr>
    <w:rPr>
      <w:rFonts w:ascii="Garamond" w:hAnsi="Garamond"/>
      <w:b/>
      <w:bCs/>
      <w:sz w:val="28"/>
      <w:szCs w:val="28"/>
      <w:lang w:eastAsia="pt-BR"/>
    </w:rPr>
  </w:style>
  <w:style w:type="character" w:customStyle="1" w:styleId="highlightedsearchterm">
    <w:name w:val="highlightedsearchterm"/>
    <w:basedOn w:val="Fontepargpadro"/>
    <w:rsid w:val="005D3A20"/>
  </w:style>
  <w:style w:type="paragraph" w:styleId="NormalWeb">
    <w:name w:val="Normal (Web)"/>
    <w:basedOn w:val="Normal"/>
    <w:uiPriority w:val="99"/>
    <w:rsid w:val="005D3A20"/>
    <w:pPr>
      <w:suppressAutoHyphens w:val="0"/>
      <w:spacing w:before="100" w:beforeAutospacing="1" w:after="100" w:afterAutospacing="1"/>
    </w:pPr>
    <w:rPr>
      <w:rFonts w:ascii="Arial Unicode MS" w:eastAsia="Arial Unicode MS" w:hAnsi="Arial Unicode MS"/>
      <w:lang w:eastAsia="pt-BR"/>
    </w:rPr>
  </w:style>
  <w:style w:type="paragraph" w:customStyle="1" w:styleId="Corpodetexto21">
    <w:name w:val="Corpo de texto 21"/>
    <w:basedOn w:val="Normal"/>
    <w:rsid w:val="005D3A20"/>
    <w:pPr>
      <w:widowControl w:val="0"/>
      <w:suppressAutoHyphens w:val="0"/>
      <w:jc w:val="both"/>
    </w:pPr>
    <w:rPr>
      <w:rFonts w:ascii="Arial" w:hAnsi="Arial"/>
      <w:b/>
      <w:sz w:val="20"/>
      <w:szCs w:val="20"/>
      <w:lang w:eastAsia="pt-BR"/>
    </w:rPr>
  </w:style>
  <w:style w:type="paragraph" w:customStyle="1" w:styleId="Recuodecorpodetexto31">
    <w:name w:val="Recuo de corpo de texto 31"/>
    <w:basedOn w:val="Normal"/>
    <w:rsid w:val="005D3A20"/>
    <w:pPr>
      <w:ind w:right="-256" w:firstLine="851"/>
      <w:jc w:val="both"/>
    </w:pPr>
    <w:rPr>
      <w:sz w:val="22"/>
      <w:szCs w:val="22"/>
    </w:rPr>
  </w:style>
  <w:style w:type="paragraph" w:styleId="Recuonormal">
    <w:name w:val="Normal Indent"/>
    <w:basedOn w:val="Normal"/>
    <w:rsid w:val="005D3A20"/>
    <w:pPr>
      <w:suppressAutoHyphens w:val="0"/>
      <w:autoSpaceDE w:val="0"/>
      <w:autoSpaceDN w:val="0"/>
      <w:ind w:left="708"/>
    </w:pPr>
    <w:rPr>
      <w:sz w:val="20"/>
      <w:szCs w:val="20"/>
      <w:lang w:eastAsia="pt-BR"/>
    </w:rPr>
  </w:style>
  <w:style w:type="character" w:customStyle="1" w:styleId="apple-style-span">
    <w:name w:val="apple-style-span"/>
    <w:basedOn w:val="Fontepargpadro"/>
    <w:rsid w:val="005D3A20"/>
  </w:style>
  <w:style w:type="character" w:customStyle="1" w:styleId="WW8Num17z0">
    <w:name w:val="WW8Num17z0"/>
    <w:rsid w:val="005D3A20"/>
    <w:rPr>
      <w:rFonts w:ascii="Times New Roman" w:hAnsi="Times New Roman"/>
      <w:sz w:val="24"/>
    </w:rPr>
  </w:style>
  <w:style w:type="paragraph" w:customStyle="1" w:styleId="Subttulo2">
    <w:name w:val="Subtítulo2"/>
    <w:basedOn w:val="Normal"/>
    <w:rsid w:val="005D3A20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0"/>
      <w:szCs w:val="20"/>
      <w:lang w:val="pt-PT" w:eastAsia="pt-BR"/>
    </w:rPr>
  </w:style>
  <w:style w:type="character" w:styleId="Forte">
    <w:name w:val="Strong"/>
    <w:uiPriority w:val="22"/>
    <w:qFormat/>
    <w:rsid w:val="005D3A20"/>
    <w:rPr>
      <w:b/>
      <w:bCs/>
    </w:rPr>
  </w:style>
  <w:style w:type="paragraph" w:customStyle="1" w:styleId="Default">
    <w:name w:val="Default"/>
    <w:rsid w:val="005D3A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ibliografia">
    <w:name w:val="Bibliography"/>
    <w:basedOn w:val="Normal"/>
    <w:next w:val="Normal"/>
    <w:unhideWhenUsed/>
    <w:rsid w:val="005D3A20"/>
    <w:pPr>
      <w:suppressAutoHyphens w:val="0"/>
    </w:pPr>
    <w:rPr>
      <w:lang w:eastAsia="pt-BR"/>
    </w:rPr>
  </w:style>
  <w:style w:type="character" w:customStyle="1" w:styleId="Corpodetexto2Char">
    <w:name w:val="Corpo de texto 2 Char"/>
    <w:link w:val="Corpodetexto2"/>
    <w:rsid w:val="005D3A20"/>
    <w:rPr>
      <w:sz w:val="24"/>
      <w:szCs w:val="24"/>
      <w:lang w:eastAsia="ar-SA"/>
    </w:rPr>
  </w:style>
  <w:style w:type="character" w:customStyle="1" w:styleId="RodapChar">
    <w:name w:val="Rodapé Char"/>
    <w:link w:val="Rodap"/>
    <w:uiPriority w:val="99"/>
    <w:rsid w:val="005D3A20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unhideWhenUsed/>
    <w:rsid w:val="005D3A20"/>
    <w:pPr>
      <w:suppressAutoHyphens w:val="0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5D3A20"/>
    <w:rPr>
      <w:rFonts w:ascii="Tahoma" w:hAnsi="Tahoma"/>
      <w:sz w:val="16"/>
      <w:szCs w:val="16"/>
    </w:rPr>
  </w:style>
  <w:style w:type="paragraph" w:customStyle="1" w:styleId="Legenda2">
    <w:name w:val="Legenda2"/>
    <w:basedOn w:val="Normal"/>
    <w:next w:val="Normal"/>
    <w:rsid w:val="005D3A20"/>
    <w:pPr>
      <w:suppressAutoHyphens w:val="0"/>
      <w:jc w:val="center"/>
    </w:pPr>
    <w:rPr>
      <w:rFonts w:ascii="Garamond" w:hAnsi="Garamond"/>
      <w:b/>
      <w:bCs/>
      <w:sz w:val="28"/>
      <w:szCs w:val="28"/>
    </w:rPr>
  </w:style>
  <w:style w:type="character" w:customStyle="1" w:styleId="Forte1">
    <w:name w:val="Forte1"/>
    <w:rsid w:val="005D3A20"/>
    <w:rPr>
      <w:b/>
    </w:rPr>
  </w:style>
  <w:style w:type="character" w:styleId="nfase">
    <w:name w:val="Emphasis"/>
    <w:uiPriority w:val="20"/>
    <w:qFormat/>
    <w:rsid w:val="005D3A20"/>
    <w:rPr>
      <w:i/>
      <w:iCs/>
    </w:rPr>
  </w:style>
  <w:style w:type="character" w:styleId="CitaoHTML">
    <w:name w:val="HTML Cite"/>
    <w:uiPriority w:val="99"/>
    <w:unhideWhenUsed/>
    <w:rsid w:val="005D3A20"/>
    <w:rPr>
      <w:i/>
      <w:iCs/>
    </w:rPr>
  </w:style>
  <w:style w:type="character" w:customStyle="1" w:styleId="Ttulo3Char">
    <w:name w:val="Título 3 Char"/>
    <w:link w:val="Ttulo3"/>
    <w:rsid w:val="005D3A20"/>
    <w:rPr>
      <w:rFonts w:ascii="Arial" w:hAnsi="Arial" w:cs="Arial"/>
      <w:b/>
      <w:bCs/>
      <w:sz w:val="26"/>
      <w:szCs w:val="26"/>
      <w:lang w:eastAsia="ar-SA"/>
    </w:rPr>
  </w:style>
  <w:style w:type="character" w:customStyle="1" w:styleId="CabealhoChar">
    <w:name w:val="Cabeçalho Char"/>
    <w:link w:val="Cabealho"/>
    <w:uiPriority w:val="99"/>
    <w:rsid w:val="005D3A20"/>
    <w:rPr>
      <w:sz w:val="24"/>
      <w:szCs w:val="24"/>
      <w:lang w:eastAsia="ar-SA"/>
    </w:rPr>
  </w:style>
  <w:style w:type="paragraph" w:customStyle="1" w:styleId="Corpodetexto22">
    <w:name w:val="Corpo de texto 22"/>
    <w:basedOn w:val="Normal"/>
    <w:rsid w:val="005D3A20"/>
    <w:pPr>
      <w:widowControl w:val="0"/>
      <w:tabs>
        <w:tab w:val="left" w:pos="5119"/>
      </w:tabs>
      <w:suppressAutoHyphens w:val="0"/>
      <w:overflowPunct w:val="0"/>
      <w:autoSpaceDE w:val="0"/>
      <w:autoSpaceDN w:val="0"/>
      <w:adjustRightInd w:val="0"/>
      <w:spacing w:line="266" w:lineRule="exact"/>
      <w:ind w:left="5119"/>
      <w:jc w:val="both"/>
      <w:textAlignment w:val="baseline"/>
    </w:pPr>
    <w:rPr>
      <w:sz w:val="26"/>
      <w:szCs w:val="20"/>
      <w:lang w:val="pt-PT" w:eastAsia="pt-BR"/>
    </w:rPr>
  </w:style>
  <w:style w:type="character" w:customStyle="1" w:styleId="RecuodecorpodetextoChar">
    <w:name w:val="Recuo de corpo de texto Char"/>
    <w:link w:val="Recuodecorpodetexto"/>
    <w:rsid w:val="005D3A20"/>
    <w:rPr>
      <w:sz w:val="24"/>
      <w:szCs w:val="24"/>
      <w:lang w:eastAsia="ar-SA"/>
    </w:rPr>
  </w:style>
  <w:style w:type="character" w:customStyle="1" w:styleId="CorpodetextoChar">
    <w:name w:val="Corpo de texto Char"/>
    <w:link w:val="Corpodetexto"/>
    <w:rsid w:val="005D3A20"/>
    <w:rPr>
      <w:rFonts w:ascii="Arial" w:hAnsi="Arial" w:cs="Arial"/>
      <w:sz w:val="24"/>
      <w:szCs w:val="24"/>
      <w:lang w:eastAsia="ar-SA"/>
    </w:rPr>
  </w:style>
  <w:style w:type="character" w:customStyle="1" w:styleId="txtarial8ptgray">
    <w:name w:val="txt_arial_8pt_gray"/>
    <w:basedOn w:val="Fontepargpadro"/>
    <w:rsid w:val="005D3A20"/>
  </w:style>
  <w:style w:type="character" w:customStyle="1" w:styleId="apple-converted-space">
    <w:name w:val="apple-converted-space"/>
    <w:basedOn w:val="Fontepargpadro"/>
    <w:rsid w:val="007E3567"/>
  </w:style>
  <w:style w:type="paragraph" w:styleId="PargrafodaLista">
    <w:name w:val="List Paragraph"/>
    <w:basedOn w:val="Normal"/>
    <w:uiPriority w:val="34"/>
    <w:qFormat/>
    <w:rsid w:val="00DB12E4"/>
    <w:pPr>
      <w:ind w:left="720"/>
      <w:contextualSpacing/>
    </w:pPr>
  </w:style>
  <w:style w:type="paragraph" w:customStyle="1" w:styleId="Corpodetexto31">
    <w:name w:val="Corpo de texto 31"/>
    <w:basedOn w:val="Normal"/>
    <w:rsid w:val="00401A3F"/>
    <w:pPr>
      <w:spacing w:after="120"/>
    </w:pPr>
    <w:rPr>
      <w:sz w:val="16"/>
      <w:szCs w:val="16"/>
    </w:rPr>
  </w:style>
  <w:style w:type="paragraph" w:customStyle="1" w:styleId="Subttulo3">
    <w:name w:val="Subtítulo3"/>
    <w:basedOn w:val="Normal"/>
    <w:rsid w:val="000E1601"/>
    <w:pPr>
      <w:suppressAutoHyphens w:val="0"/>
      <w:jc w:val="center"/>
    </w:pPr>
    <w:rPr>
      <w:b/>
      <w:sz w:val="20"/>
      <w:szCs w:val="20"/>
      <w:lang w:val="pt-PT" w:eastAsia="pt-BR"/>
    </w:rPr>
  </w:style>
  <w:style w:type="paragraph" w:customStyle="1" w:styleId="xl64">
    <w:name w:val="xl64"/>
    <w:basedOn w:val="Normal"/>
    <w:rsid w:val="00945D75"/>
    <w:pPr>
      <w:suppressAutoHyphens w:val="0"/>
      <w:spacing w:before="100" w:beforeAutospacing="1" w:after="100" w:afterAutospacing="1"/>
    </w:pPr>
    <w:rPr>
      <w:rFonts w:ascii="Arial" w:hAnsi="Arial" w:cs="Arial"/>
      <w:sz w:val="16"/>
      <w:szCs w:val="16"/>
      <w:lang w:eastAsia="pt-BR"/>
    </w:rPr>
  </w:style>
  <w:style w:type="paragraph" w:customStyle="1" w:styleId="xl65">
    <w:name w:val="xl65"/>
    <w:basedOn w:val="Normal"/>
    <w:rsid w:val="00945D7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pt-BR"/>
    </w:rPr>
  </w:style>
  <w:style w:type="paragraph" w:customStyle="1" w:styleId="xl66">
    <w:name w:val="xl66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pt-BR"/>
    </w:rPr>
  </w:style>
  <w:style w:type="paragraph" w:customStyle="1" w:styleId="xl67">
    <w:name w:val="xl67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6"/>
      <w:szCs w:val="16"/>
      <w:lang w:eastAsia="pt-BR"/>
    </w:rPr>
  </w:style>
  <w:style w:type="paragraph" w:customStyle="1" w:styleId="xl68">
    <w:name w:val="xl68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pt-BR"/>
    </w:rPr>
  </w:style>
  <w:style w:type="paragraph" w:customStyle="1" w:styleId="xl69">
    <w:name w:val="xl69"/>
    <w:basedOn w:val="Normal"/>
    <w:rsid w:val="00945D75"/>
    <w:pP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sz w:val="16"/>
      <w:szCs w:val="16"/>
      <w:lang w:eastAsia="pt-BR"/>
    </w:rPr>
  </w:style>
  <w:style w:type="paragraph" w:customStyle="1" w:styleId="xl70">
    <w:name w:val="xl70"/>
    <w:basedOn w:val="Normal"/>
    <w:rsid w:val="00945D75"/>
    <w:pPr>
      <w:shd w:val="clear" w:color="000000" w:fill="BFBFBF"/>
      <w:suppressAutoHyphens w:val="0"/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eastAsia="pt-BR"/>
    </w:rPr>
  </w:style>
  <w:style w:type="paragraph" w:customStyle="1" w:styleId="xl71">
    <w:name w:val="xl71"/>
    <w:basedOn w:val="Normal"/>
    <w:rsid w:val="00945D75"/>
    <w:pPr>
      <w:shd w:val="clear" w:color="000000" w:fill="BFBFBF"/>
      <w:suppressAutoHyphens w:val="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pt-BR"/>
    </w:rPr>
  </w:style>
  <w:style w:type="paragraph" w:customStyle="1" w:styleId="xl72">
    <w:name w:val="xl72"/>
    <w:basedOn w:val="Normal"/>
    <w:rsid w:val="00945D75"/>
    <w:pPr>
      <w:shd w:val="clear" w:color="000000" w:fill="BFBFB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pt-BR"/>
    </w:rPr>
  </w:style>
  <w:style w:type="paragraph" w:customStyle="1" w:styleId="xl73">
    <w:name w:val="xl73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pt-BR"/>
    </w:rPr>
  </w:style>
  <w:style w:type="paragraph" w:customStyle="1" w:styleId="xl74">
    <w:name w:val="xl74"/>
    <w:basedOn w:val="Normal"/>
    <w:rsid w:val="00945D7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pt-BR"/>
    </w:rPr>
  </w:style>
  <w:style w:type="paragraph" w:customStyle="1" w:styleId="xl75">
    <w:name w:val="xl75"/>
    <w:basedOn w:val="Normal"/>
    <w:rsid w:val="00945D75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pt-BR"/>
    </w:rPr>
  </w:style>
  <w:style w:type="paragraph" w:customStyle="1" w:styleId="xl76">
    <w:name w:val="xl76"/>
    <w:basedOn w:val="Normal"/>
    <w:rsid w:val="00945D75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5"/>
      <w:szCs w:val="15"/>
      <w:lang w:eastAsia="pt-BR"/>
    </w:rPr>
  </w:style>
  <w:style w:type="paragraph" w:customStyle="1" w:styleId="xl77">
    <w:name w:val="xl77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pt-BR"/>
    </w:rPr>
  </w:style>
  <w:style w:type="paragraph" w:customStyle="1" w:styleId="xl78">
    <w:name w:val="xl78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  <w:lang w:eastAsia="pt-BR"/>
    </w:rPr>
  </w:style>
  <w:style w:type="paragraph" w:customStyle="1" w:styleId="xl79">
    <w:name w:val="xl79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  <w:lang w:eastAsia="pt-BR"/>
    </w:rPr>
  </w:style>
  <w:style w:type="paragraph" w:customStyle="1" w:styleId="xl80">
    <w:name w:val="xl80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5"/>
      <w:szCs w:val="15"/>
      <w:lang w:eastAsia="pt-BR"/>
    </w:rPr>
  </w:style>
  <w:style w:type="paragraph" w:customStyle="1" w:styleId="xl81">
    <w:name w:val="xl81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5"/>
      <w:szCs w:val="15"/>
      <w:lang w:eastAsia="pt-BR"/>
    </w:rPr>
  </w:style>
  <w:style w:type="paragraph" w:customStyle="1" w:styleId="xl82">
    <w:name w:val="xl82"/>
    <w:basedOn w:val="Normal"/>
    <w:rsid w:val="00945D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5"/>
      <w:szCs w:val="15"/>
      <w:lang w:eastAsia="pt-BR"/>
    </w:rPr>
  </w:style>
  <w:style w:type="paragraph" w:customStyle="1" w:styleId="xl83">
    <w:name w:val="xl83"/>
    <w:basedOn w:val="Normal"/>
    <w:rsid w:val="00945D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5"/>
      <w:szCs w:val="15"/>
      <w:lang w:eastAsia="pt-BR"/>
    </w:rPr>
  </w:style>
  <w:style w:type="paragraph" w:customStyle="1" w:styleId="xl63">
    <w:name w:val="xl63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pt-BR"/>
    </w:rPr>
  </w:style>
  <w:style w:type="paragraph" w:customStyle="1" w:styleId="xl84">
    <w:name w:val="xl84"/>
    <w:basedOn w:val="Normal"/>
    <w:rsid w:val="00051A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  <w:lang w:eastAsia="pt-BR"/>
    </w:rPr>
  </w:style>
  <w:style w:type="paragraph" w:customStyle="1" w:styleId="xl85">
    <w:name w:val="xl85"/>
    <w:basedOn w:val="Normal"/>
    <w:rsid w:val="00051A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5"/>
      <w:szCs w:val="15"/>
      <w:lang w:eastAsia="pt-BR"/>
    </w:rPr>
  </w:style>
  <w:style w:type="paragraph" w:customStyle="1" w:styleId="xl86">
    <w:name w:val="xl86"/>
    <w:basedOn w:val="Normal"/>
    <w:rsid w:val="00051A0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5"/>
      <w:szCs w:val="15"/>
      <w:lang w:eastAsia="pt-BR"/>
    </w:rPr>
  </w:style>
  <w:style w:type="paragraph" w:customStyle="1" w:styleId="xl87">
    <w:name w:val="xl87"/>
    <w:basedOn w:val="Normal"/>
    <w:rsid w:val="00051A0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5"/>
      <w:szCs w:val="15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4B2C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334B2C"/>
    <w:pPr>
      <w:keepNext/>
      <w:tabs>
        <w:tab w:val="num" w:pos="1080"/>
      </w:tabs>
      <w:ind w:left="1080" w:right="-660" w:hanging="1080"/>
      <w:jc w:val="center"/>
      <w:outlineLvl w:val="0"/>
    </w:pPr>
  </w:style>
  <w:style w:type="paragraph" w:styleId="Ttulo2">
    <w:name w:val="heading 2"/>
    <w:basedOn w:val="Normal"/>
    <w:next w:val="Normal"/>
    <w:link w:val="Ttulo2Char"/>
    <w:qFormat/>
    <w:rsid w:val="005D3A20"/>
    <w:pPr>
      <w:keepNext/>
      <w:suppressAutoHyphens w:val="0"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6C40F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5D3A20"/>
    <w:pPr>
      <w:keepNext/>
      <w:suppressAutoHyphens w:val="0"/>
      <w:overflowPunct w:val="0"/>
      <w:autoSpaceDE w:val="0"/>
      <w:autoSpaceDN w:val="0"/>
      <w:adjustRightInd w:val="0"/>
      <w:spacing w:line="100" w:lineRule="atLeast"/>
      <w:textAlignment w:val="baseline"/>
      <w:outlineLvl w:val="3"/>
    </w:pPr>
    <w:rPr>
      <w:noProof/>
      <w:sz w:val="20"/>
      <w:szCs w:val="20"/>
    </w:rPr>
  </w:style>
  <w:style w:type="paragraph" w:styleId="Ttulo5">
    <w:name w:val="heading 5"/>
    <w:basedOn w:val="Normal"/>
    <w:next w:val="Normal"/>
    <w:link w:val="Ttulo5Char"/>
    <w:qFormat/>
    <w:rsid w:val="005D3A20"/>
    <w:pPr>
      <w:keepNext/>
      <w:suppressAutoHyphens w:val="0"/>
      <w:overflowPunct w:val="0"/>
      <w:autoSpaceDE w:val="0"/>
      <w:autoSpaceDN w:val="0"/>
      <w:adjustRightInd w:val="0"/>
      <w:spacing w:line="100" w:lineRule="atLeast"/>
      <w:textAlignment w:val="baseline"/>
      <w:outlineLvl w:val="4"/>
    </w:pPr>
    <w:rPr>
      <w:rFonts w:ascii="Arial" w:hAnsi="Arial"/>
      <w:noProof/>
      <w:sz w:val="28"/>
      <w:szCs w:val="20"/>
    </w:rPr>
  </w:style>
  <w:style w:type="paragraph" w:styleId="Ttulo6">
    <w:name w:val="heading 6"/>
    <w:basedOn w:val="Normal"/>
    <w:next w:val="Normal"/>
    <w:link w:val="Ttulo6Char"/>
    <w:qFormat/>
    <w:rsid w:val="005D3A20"/>
    <w:pPr>
      <w:keepNext/>
      <w:suppressAutoHyphens w:val="0"/>
      <w:overflowPunct w:val="0"/>
      <w:autoSpaceDE w:val="0"/>
      <w:autoSpaceDN w:val="0"/>
      <w:adjustRightInd w:val="0"/>
      <w:spacing w:line="100" w:lineRule="atLeast"/>
      <w:textAlignment w:val="baseline"/>
      <w:outlineLvl w:val="5"/>
    </w:pPr>
    <w:rPr>
      <w:rFonts w:ascii="Tahoma" w:hAnsi="Tahoma"/>
      <w:noProof/>
      <w:sz w:val="18"/>
      <w:szCs w:val="20"/>
    </w:rPr>
  </w:style>
  <w:style w:type="paragraph" w:styleId="Ttulo7">
    <w:name w:val="heading 7"/>
    <w:basedOn w:val="Normal"/>
    <w:next w:val="Normal"/>
    <w:link w:val="Ttulo7Char"/>
    <w:qFormat/>
    <w:rsid w:val="005D3A20"/>
    <w:pPr>
      <w:keepNext/>
      <w:suppressAutoHyphens w:val="0"/>
      <w:overflowPunct w:val="0"/>
      <w:autoSpaceDE w:val="0"/>
      <w:autoSpaceDN w:val="0"/>
      <w:adjustRightInd w:val="0"/>
      <w:spacing w:line="100" w:lineRule="atLeast"/>
      <w:textAlignment w:val="baseline"/>
      <w:outlineLvl w:val="6"/>
    </w:pPr>
    <w:rPr>
      <w:rFonts w:ascii="Tahoma" w:hAnsi="Tahoma"/>
      <w:noProof/>
      <w:sz w:val="20"/>
      <w:szCs w:val="20"/>
    </w:rPr>
  </w:style>
  <w:style w:type="paragraph" w:styleId="Ttulo8">
    <w:name w:val="heading 8"/>
    <w:basedOn w:val="Normal"/>
    <w:next w:val="Normal"/>
    <w:link w:val="Ttulo8Char"/>
    <w:qFormat/>
    <w:rsid w:val="005D3A20"/>
    <w:pPr>
      <w:keepNext/>
      <w:suppressAutoHyphens w:val="0"/>
      <w:overflowPunct w:val="0"/>
      <w:autoSpaceDE w:val="0"/>
      <w:autoSpaceDN w:val="0"/>
      <w:adjustRightInd w:val="0"/>
      <w:spacing w:after="20" w:line="100" w:lineRule="atLeast"/>
      <w:textAlignment w:val="baseline"/>
      <w:outlineLvl w:val="7"/>
    </w:pPr>
    <w:rPr>
      <w:rFonts w:ascii="Tahoma" w:hAnsi="Tahoma"/>
      <w:noProof/>
      <w:sz w:val="17"/>
      <w:szCs w:val="20"/>
    </w:rPr>
  </w:style>
  <w:style w:type="paragraph" w:styleId="Ttulo9">
    <w:name w:val="heading 9"/>
    <w:basedOn w:val="Normal"/>
    <w:next w:val="Normal"/>
    <w:qFormat/>
    <w:rsid w:val="00334B2C"/>
    <w:pPr>
      <w:keepNext/>
      <w:tabs>
        <w:tab w:val="num" w:pos="6840"/>
      </w:tabs>
      <w:ind w:left="1701" w:hanging="6840"/>
      <w:jc w:val="center"/>
      <w:outlineLvl w:val="8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E27DE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DE27DE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DE27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rsid w:val="00334B2C"/>
    <w:pPr>
      <w:jc w:val="both"/>
    </w:pPr>
    <w:rPr>
      <w:rFonts w:ascii="Arial" w:hAnsi="Arial"/>
    </w:rPr>
  </w:style>
  <w:style w:type="paragraph" w:styleId="Recuodecorpodetexto">
    <w:name w:val="Body Text Indent"/>
    <w:basedOn w:val="Normal"/>
    <w:link w:val="RecuodecorpodetextoChar"/>
    <w:rsid w:val="00334B2C"/>
    <w:pPr>
      <w:ind w:right="-660" w:firstLine="1418"/>
      <w:jc w:val="both"/>
    </w:pPr>
  </w:style>
  <w:style w:type="paragraph" w:customStyle="1" w:styleId="WW-Recuodecorpodetexto3">
    <w:name w:val="WW-Recuo de corpo de texto 3"/>
    <w:basedOn w:val="Normal"/>
    <w:rsid w:val="00334B2C"/>
    <w:pPr>
      <w:ind w:firstLine="1701"/>
      <w:jc w:val="both"/>
    </w:pPr>
  </w:style>
  <w:style w:type="paragraph" w:customStyle="1" w:styleId="WW-Corpodetexto3">
    <w:name w:val="WW-Corpo de texto 3"/>
    <w:basedOn w:val="Normal"/>
    <w:rsid w:val="00334B2C"/>
    <w:pPr>
      <w:ind w:right="-660"/>
      <w:jc w:val="both"/>
    </w:pPr>
    <w:rPr>
      <w:rFonts w:ascii="Verdana" w:hAnsi="Verdana"/>
    </w:rPr>
  </w:style>
  <w:style w:type="paragraph" w:styleId="Corpodetexto2">
    <w:name w:val="Body Text 2"/>
    <w:basedOn w:val="Normal"/>
    <w:link w:val="Corpodetexto2Char"/>
    <w:rsid w:val="00334B2C"/>
    <w:pPr>
      <w:spacing w:after="120" w:line="480" w:lineRule="auto"/>
    </w:pPr>
  </w:style>
  <w:style w:type="paragraph" w:styleId="Textoembloco">
    <w:name w:val="Block Text"/>
    <w:basedOn w:val="Normal"/>
    <w:semiHidden/>
    <w:rsid w:val="006B25DF"/>
    <w:pPr>
      <w:tabs>
        <w:tab w:val="left" w:pos="8931"/>
      </w:tabs>
      <w:suppressAutoHyphens w:val="0"/>
      <w:ind w:left="-142" w:right="-1083"/>
      <w:jc w:val="both"/>
    </w:pPr>
    <w:rPr>
      <w:rFonts w:ascii="Arial Narrow" w:hAnsi="Arial Narrow"/>
      <w:sz w:val="28"/>
      <w:szCs w:val="20"/>
      <w:lang w:eastAsia="pt-BR"/>
    </w:rPr>
  </w:style>
  <w:style w:type="character" w:customStyle="1" w:styleId="Ttulo2Char">
    <w:name w:val="Título 2 Char"/>
    <w:link w:val="Ttulo2"/>
    <w:rsid w:val="005D3A20"/>
    <w:rPr>
      <w:rFonts w:ascii="Arial" w:hAnsi="Arial" w:cs="Arial"/>
      <w:b/>
      <w:bCs/>
      <w:i/>
      <w:iCs/>
      <w:sz w:val="28"/>
      <w:szCs w:val="28"/>
    </w:rPr>
  </w:style>
  <w:style w:type="character" w:customStyle="1" w:styleId="Ttulo4Char">
    <w:name w:val="Título 4 Char"/>
    <w:link w:val="Ttulo4"/>
    <w:rsid w:val="005D3A20"/>
    <w:rPr>
      <w:noProof/>
    </w:rPr>
  </w:style>
  <w:style w:type="character" w:customStyle="1" w:styleId="Ttulo5Char">
    <w:name w:val="Título 5 Char"/>
    <w:link w:val="Ttulo5"/>
    <w:rsid w:val="005D3A20"/>
    <w:rPr>
      <w:rFonts w:ascii="Arial" w:hAnsi="Arial"/>
      <w:noProof/>
      <w:sz w:val="28"/>
    </w:rPr>
  </w:style>
  <w:style w:type="character" w:customStyle="1" w:styleId="Ttulo6Char">
    <w:name w:val="Título 6 Char"/>
    <w:link w:val="Ttulo6"/>
    <w:rsid w:val="005D3A20"/>
    <w:rPr>
      <w:rFonts w:ascii="Tahoma" w:hAnsi="Tahoma"/>
      <w:noProof/>
      <w:sz w:val="18"/>
    </w:rPr>
  </w:style>
  <w:style w:type="character" w:customStyle="1" w:styleId="Ttulo7Char">
    <w:name w:val="Título 7 Char"/>
    <w:link w:val="Ttulo7"/>
    <w:rsid w:val="005D3A20"/>
    <w:rPr>
      <w:rFonts w:ascii="Tahoma" w:hAnsi="Tahoma"/>
      <w:noProof/>
    </w:rPr>
  </w:style>
  <w:style w:type="character" w:customStyle="1" w:styleId="Ttulo8Char">
    <w:name w:val="Título 8 Char"/>
    <w:link w:val="Ttulo8"/>
    <w:rsid w:val="005D3A20"/>
    <w:rPr>
      <w:rFonts w:ascii="Tahoma" w:hAnsi="Tahoma"/>
      <w:noProof/>
      <w:sz w:val="17"/>
    </w:rPr>
  </w:style>
  <w:style w:type="numbering" w:customStyle="1" w:styleId="Semlista1">
    <w:name w:val="Sem lista1"/>
    <w:next w:val="Semlista"/>
    <w:uiPriority w:val="99"/>
    <w:semiHidden/>
    <w:unhideWhenUsed/>
    <w:rsid w:val="005D3A20"/>
  </w:style>
  <w:style w:type="paragraph" w:customStyle="1" w:styleId="TCC-Textosimples">
    <w:name w:val="TCC - Texto simples"/>
    <w:basedOn w:val="Normal"/>
    <w:rsid w:val="005D3A20"/>
    <w:pPr>
      <w:spacing w:line="480" w:lineRule="auto"/>
      <w:ind w:firstLine="851"/>
      <w:jc w:val="both"/>
    </w:pPr>
    <w:rPr>
      <w:lang w:eastAsia="pt-BR"/>
    </w:rPr>
  </w:style>
  <w:style w:type="paragraph" w:customStyle="1" w:styleId="TCC-TtulosCaptulos">
    <w:name w:val="TCC - Títulos Capítulos"/>
    <w:basedOn w:val="Ttulo1"/>
    <w:rsid w:val="005D3A20"/>
    <w:pPr>
      <w:tabs>
        <w:tab w:val="clear" w:pos="1080"/>
      </w:tabs>
      <w:suppressAutoHyphens w:val="0"/>
      <w:spacing w:before="2280" w:after="1080" w:line="480" w:lineRule="auto"/>
      <w:ind w:left="0" w:right="0" w:firstLine="0"/>
      <w:jc w:val="left"/>
    </w:pPr>
    <w:rPr>
      <w:rFonts w:ascii="Arial" w:hAnsi="Arial" w:cs="Arial"/>
      <w:b/>
      <w:bCs/>
      <w:kern w:val="32"/>
      <w:sz w:val="32"/>
      <w:szCs w:val="32"/>
      <w:lang w:eastAsia="pt-BR"/>
    </w:rPr>
  </w:style>
  <w:style w:type="paragraph" w:customStyle="1" w:styleId="TCC-TtulosCaptulosNum">
    <w:name w:val="TCC - Títulos Capítulos Num."/>
    <w:basedOn w:val="TCC-TtulosCaptulos"/>
    <w:rsid w:val="005D3A20"/>
    <w:pPr>
      <w:numPr>
        <w:numId w:val="1"/>
      </w:numPr>
      <w:jc w:val="center"/>
    </w:pPr>
  </w:style>
  <w:style w:type="paragraph" w:customStyle="1" w:styleId="Ttulo11">
    <w:name w:val="Título 1.1"/>
    <w:basedOn w:val="Normal"/>
    <w:rsid w:val="005D3A20"/>
    <w:pPr>
      <w:numPr>
        <w:ilvl w:val="1"/>
        <w:numId w:val="2"/>
      </w:numPr>
      <w:suppressAutoHyphens w:val="0"/>
    </w:pPr>
    <w:rPr>
      <w:lang w:eastAsia="pt-BR"/>
    </w:rPr>
  </w:style>
  <w:style w:type="paragraph" w:customStyle="1" w:styleId="Ttulo21">
    <w:name w:val="Título 2.1"/>
    <w:basedOn w:val="Normal"/>
    <w:rsid w:val="005D3A20"/>
    <w:pPr>
      <w:numPr>
        <w:ilvl w:val="1"/>
        <w:numId w:val="3"/>
      </w:numPr>
      <w:suppressAutoHyphens w:val="0"/>
    </w:pPr>
    <w:rPr>
      <w:lang w:eastAsia="pt-BR"/>
    </w:rPr>
  </w:style>
  <w:style w:type="paragraph" w:customStyle="1" w:styleId="Ttulo31">
    <w:name w:val="Título 3.1"/>
    <w:basedOn w:val="Normal"/>
    <w:rsid w:val="005D3A20"/>
    <w:pPr>
      <w:numPr>
        <w:ilvl w:val="1"/>
        <w:numId w:val="4"/>
      </w:numPr>
      <w:suppressAutoHyphens w:val="0"/>
    </w:pPr>
    <w:rPr>
      <w:lang w:eastAsia="pt-BR"/>
    </w:rPr>
  </w:style>
  <w:style w:type="paragraph" w:customStyle="1" w:styleId="Corpodotexto">
    <w:name w:val="Corpo do texto"/>
    <w:basedOn w:val="Normal"/>
    <w:rsid w:val="005D3A20"/>
    <w:pPr>
      <w:suppressAutoHyphens w:val="0"/>
      <w:overflowPunct w:val="0"/>
      <w:autoSpaceDE w:val="0"/>
      <w:autoSpaceDN w:val="0"/>
      <w:adjustRightInd w:val="0"/>
      <w:spacing w:line="100" w:lineRule="atLeast"/>
      <w:textAlignment w:val="baseline"/>
    </w:pPr>
    <w:rPr>
      <w:noProof/>
      <w:sz w:val="20"/>
      <w:szCs w:val="20"/>
      <w:lang w:eastAsia="pt-BR"/>
    </w:rPr>
  </w:style>
  <w:style w:type="character" w:styleId="Hyperlink">
    <w:name w:val="Hyperlink"/>
    <w:uiPriority w:val="99"/>
    <w:rsid w:val="005D3A20"/>
    <w:rPr>
      <w:color w:val="0000FF"/>
      <w:u w:val="single"/>
    </w:rPr>
  </w:style>
  <w:style w:type="character" w:styleId="HiperlinkVisitado">
    <w:name w:val="FollowedHyperlink"/>
    <w:uiPriority w:val="99"/>
    <w:rsid w:val="005D3A20"/>
    <w:rPr>
      <w:color w:val="800080"/>
      <w:u w:val="single"/>
    </w:rPr>
  </w:style>
  <w:style w:type="paragraph" w:customStyle="1" w:styleId="Padro">
    <w:name w:val="Padrão"/>
    <w:rsid w:val="005D3A20"/>
    <w:pPr>
      <w:autoSpaceDE w:val="0"/>
      <w:autoSpaceDN w:val="0"/>
      <w:adjustRightInd w:val="0"/>
    </w:pPr>
    <w:rPr>
      <w:szCs w:val="24"/>
    </w:rPr>
  </w:style>
  <w:style w:type="paragraph" w:customStyle="1" w:styleId="Ttuloprincipal">
    <w:name w:val="Título principal"/>
    <w:basedOn w:val="Normal"/>
    <w:next w:val="Subttulo"/>
    <w:rsid w:val="005D3A20"/>
    <w:pPr>
      <w:tabs>
        <w:tab w:val="left" w:pos="851"/>
        <w:tab w:val="left" w:pos="1418"/>
      </w:tabs>
      <w:spacing w:line="300" w:lineRule="exact"/>
      <w:jc w:val="center"/>
    </w:pPr>
    <w:rPr>
      <w:rFonts w:ascii="Tahoma" w:hAnsi="Tahoma"/>
      <w:b/>
      <w:noProof/>
      <w:sz w:val="20"/>
      <w:szCs w:val="20"/>
      <w:lang w:eastAsia="pt-BR"/>
    </w:rPr>
  </w:style>
  <w:style w:type="paragraph" w:styleId="Subttulo">
    <w:name w:val="Subtitle"/>
    <w:basedOn w:val="Ttulo"/>
    <w:next w:val="Corpodotexto"/>
    <w:link w:val="SubttuloChar"/>
    <w:qFormat/>
    <w:rsid w:val="005D3A20"/>
    <w:pPr>
      <w:jc w:val="center"/>
    </w:pPr>
    <w:rPr>
      <w:i/>
    </w:rPr>
  </w:style>
  <w:style w:type="character" w:customStyle="1" w:styleId="SubttuloChar">
    <w:name w:val="Subtítulo Char"/>
    <w:link w:val="Subttulo"/>
    <w:rsid w:val="005D3A20"/>
    <w:rPr>
      <w:rFonts w:ascii="Arial" w:hAnsi="Arial"/>
      <w:i/>
      <w:noProof/>
      <w:sz w:val="28"/>
    </w:rPr>
  </w:style>
  <w:style w:type="paragraph" w:styleId="Ttulo">
    <w:name w:val="Title"/>
    <w:basedOn w:val="Normal"/>
    <w:next w:val="Corpodotexto"/>
    <w:link w:val="TtuloChar"/>
    <w:qFormat/>
    <w:rsid w:val="005D3A20"/>
    <w:pPr>
      <w:keepNext/>
      <w:spacing w:before="240" w:after="120"/>
    </w:pPr>
    <w:rPr>
      <w:rFonts w:ascii="Arial" w:hAnsi="Arial"/>
      <w:noProof/>
      <w:sz w:val="28"/>
      <w:szCs w:val="20"/>
    </w:rPr>
  </w:style>
  <w:style w:type="character" w:customStyle="1" w:styleId="TtuloChar">
    <w:name w:val="Título Char"/>
    <w:link w:val="Ttulo"/>
    <w:rsid w:val="005D3A20"/>
    <w:rPr>
      <w:rFonts w:ascii="Arial" w:hAnsi="Arial"/>
      <w:noProof/>
      <w:sz w:val="28"/>
    </w:rPr>
  </w:style>
  <w:style w:type="paragraph" w:styleId="Recuodecorpodetexto3">
    <w:name w:val="Body Text Indent 3"/>
    <w:basedOn w:val="Normal"/>
    <w:link w:val="Recuodecorpodetexto3Char"/>
    <w:rsid w:val="005D3A20"/>
    <w:pPr>
      <w:suppressAutoHyphens w:val="0"/>
      <w:ind w:right="-256" w:firstLine="851"/>
      <w:jc w:val="both"/>
    </w:pPr>
    <w:rPr>
      <w:sz w:val="22"/>
      <w:szCs w:val="20"/>
    </w:rPr>
  </w:style>
  <w:style w:type="character" w:customStyle="1" w:styleId="Recuodecorpodetexto3Char">
    <w:name w:val="Recuo de corpo de texto 3 Char"/>
    <w:link w:val="Recuodecorpodetexto3"/>
    <w:rsid w:val="005D3A20"/>
    <w:rPr>
      <w:sz w:val="22"/>
    </w:rPr>
  </w:style>
  <w:style w:type="paragraph" w:styleId="Corpodetexto3">
    <w:name w:val="Body Text 3"/>
    <w:basedOn w:val="Normal"/>
    <w:link w:val="Corpodetexto3Char"/>
    <w:rsid w:val="005D3A20"/>
    <w:pPr>
      <w:tabs>
        <w:tab w:val="left" w:pos="851"/>
        <w:tab w:val="left" w:pos="1418"/>
      </w:tabs>
      <w:spacing w:before="120" w:line="300" w:lineRule="exact"/>
      <w:jc w:val="both"/>
    </w:pPr>
    <w:rPr>
      <w:rFonts w:ascii="Tahoma" w:hAnsi="Tahoma"/>
      <w:color w:val="FF0000"/>
      <w:sz w:val="18"/>
      <w:szCs w:val="20"/>
    </w:rPr>
  </w:style>
  <w:style w:type="character" w:customStyle="1" w:styleId="Corpodetexto3Char">
    <w:name w:val="Corpo de texto 3 Char"/>
    <w:link w:val="Corpodetexto3"/>
    <w:rsid w:val="005D3A20"/>
    <w:rPr>
      <w:rFonts w:ascii="Tahoma" w:hAnsi="Tahoma"/>
      <w:color w:val="FF0000"/>
      <w:sz w:val="18"/>
    </w:rPr>
  </w:style>
  <w:style w:type="paragraph" w:customStyle="1" w:styleId="corpodotexto0">
    <w:name w:val="corpodotexto"/>
    <w:basedOn w:val="Normal"/>
    <w:rsid w:val="005D3A20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lang w:eastAsia="pt-BR"/>
    </w:rPr>
  </w:style>
  <w:style w:type="paragraph" w:customStyle="1" w:styleId="TxBrp11">
    <w:name w:val="TxBr_p11"/>
    <w:basedOn w:val="Normal"/>
    <w:rsid w:val="005D3A20"/>
    <w:pPr>
      <w:suppressAutoHyphens w:val="0"/>
      <w:autoSpaceDE w:val="0"/>
      <w:autoSpaceDN w:val="0"/>
      <w:adjustRightInd w:val="0"/>
      <w:spacing w:line="215" w:lineRule="atLeast"/>
    </w:pPr>
    <w:rPr>
      <w:sz w:val="20"/>
      <w:szCs w:val="20"/>
      <w:lang w:val="en-US" w:eastAsia="pt-BR"/>
    </w:rPr>
  </w:style>
  <w:style w:type="paragraph" w:styleId="Recuodecorpodetexto2">
    <w:name w:val="Body Text Indent 2"/>
    <w:basedOn w:val="Normal"/>
    <w:link w:val="Recuodecorpodetexto2Char"/>
    <w:rsid w:val="005D3A20"/>
    <w:pPr>
      <w:suppressAutoHyphens w:val="0"/>
      <w:ind w:left="284" w:hanging="284"/>
    </w:pPr>
    <w:rPr>
      <w:rFonts w:ascii="Arial" w:hAnsi="Arial"/>
      <w:color w:val="000000"/>
      <w:sz w:val="18"/>
      <w:lang w:val="pt-PT"/>
    </w:rPr>
  </w:style>
  <w:style w:type="character" w:customStyle="1" w:styleId="Recuodecorpodetexto2Char">
    <w:name w:val="Recuo de corpo de texto 2 Char"/>
    <w:link w:val="Recuodecorpodetexto2"/>
    <w:rsid w:val="005D3A20"/>
    <w:rPr>
      <w:rFonts w:ascii="Arial" w:hAnsi="Arial" w:cs="Arial"/>
      <w:color w:val="000000"/>
      <w:sz w:val="18"/>
      <w:szCs w:val="24"/>
      <w:lang w:val="pt-PT"/>
    </w:rPr>
  </w:style>
  <w:style w:type="paragraph" w:customStyle="1" w:styleId="WW-Corpodetexto2">
    <w:name w:val="WW-Corpo de texto 2"/>
    <w:basedOn w:val="Normal"/>
    <w:rsid w:val="005D3A20"/>
    <w:pPr>
      <w:tabs>
        <w:tab w:val="left" w:pos="851"/>
        <w:tab w:val="left" w:pos="1418"/>
      </w:tabs>
      <w:spacing w:line="300" w:lineRule="exact"/>
      <w:jc w:val="both"/>
    </w:pPr>
    <w:rPr>
      <w:rFonts w:ascii="Tahoma" w:hAnsi="Tahoma" w:cs="Tahoma"/>
      <w:noProof/>
      <w:sz w:val="20"/>
      <w:szCs w:val="20"/>
      <w:lang w:eastAsia="pt-BR"/>
    </w:rPr>
  </w:style>
  <w:style w:type="paragraph" w:customStyle="1" w:styleId="Lista-">
    <w:name w:val="Lista -"/>
    <w:basedOn w:val="Normal"/>
    <w:rsid w:val="005D3A20"/>
    <w:pPr>
      <w:numPr>
        <w:numId w:val="9"/>
      </w:numPr>
      <w:suppressAutoHyphens w:val="0"/>
      <w:spacing w:line="480" w:lineRule="auto"/>
      <w:jc w:val="both"/>
    </w:pPr>
    <w:rPr>
      <w:szCs w:val="20"/>
      <w:lang w:eastAsia="pt-BR"/>
    </w:rPr>
  </w:style>
  <w:style w:type="paragraph" w:customStyle="1" w:styleId="Subttulo1">
    <w:name w:val="Subtítulo1"/>
    <w:basedOn w:val="Normal"/>
    <w:rsid w:val="005D3A20"/>
    <w:pPr>
      <w:suppressAutoHyphens w:val="0"/>
      <w:jc w:val="center"/>
    </w:pPr>
    <w:rPr>
      <w:b/>
      <w:sz w:val="20"/>
      <w:szCs w:val="20"/>
      <w:lang w:val="pt-PT" w:eastAsia="pt-BR"/>
    </w:rPr>
  </w:style>
  <w:style w:type="paragraph" w:styleId="Pr-formataoHTML">
    <w:name w:val="HTML Preformatted"/>
    <w:basedOn w:val="Normal"/>
    <w:link w:val="Pr-formataoHTMLChar"/>
    <w:rsid w:val="005D3A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Courier New" w:hAnsi="Courier New"/>
      <w:sz w:val="20"/>
      <w:szCs w:val="20"/>
      <w:lang w:val="en-US" w:eastAsia="en-US"/>
    </w:rPr>
  </w:style>
  <w:style w:type="character" w:customStyle="1" w:styleId="Pr-formataoHTMLChar">
    <w:name w:val="Pré-formatação HTML Char"/>
    <w:link w:val="Pr-formataoHTML"/>
    <w:rsid w:val="005D3A20"/>
    <w:rPr>
      <w:rFonts w:ascii="Courier New" w:eastAsia="Courier New" w:hAnsi="Courier New"/>
      <w:lang w:val="en-US" w:eastAsia="en-US"/>
    </w:rPr>
  </w:style>
  <w:style w:type="character" w:customStyle="1" w:styleId="titulocelula">
    <w:name w:val="titulocelula"/>
    <w:basedOn w:val="Fontepargpadro"/>
    <w:rsid w:val="005D3A20"/>
  </w:style>
  <w:style w:type="character" w:styleId="Nmerodepgina">
    <w:name w:val="page number"/>
    <w:basedOn w:val="Fontepargpadro"/>
    <w:rsid w:val="005D3A20"/>
  </w:style>
  <w:style w:type="paragraph" w:styleId="Legenda">
    <w:name w:val="caption"/>
    <w:basedOn w:val="Normal"/>
    <w:next w:val="Normal"/>
    <w:qFormat/>
    <w:rsid w:val="005D3A20"/>
    <w:pPr>
      <w:suppressAutoHyphens w:val="0"/>
      <w:jc w:val="center"/>
    </w:pPr>
    <w:rPr>
      <w:rFonts w:ascii="Garamond" w:hAnsi="Garamond"/>
      <w:b/>
      <w:bCs/>
      <w:sz w:val="28"/>
      <w:szCs w:val="28"/>
      <w:lang w:eastAsia="pt-BR"/>
    </w:rPr>
  </w:style>
  <w:style w:type="character" w:customStyle="1" w:styleId="highlightedsearchterm">
    <w:name w:val="highlightedsearchterm"/>
    <w:basedOn w:val="Fontepargpadro"/>
    <w:rsid w:val="005D3A20"/>
  </w:style>
  <w:style w:type="paragraph" w:styleId="NormalWeb">
    <w:name w:val="Normal (Web)"/>
    <w:basedOn w:val="Normal"/>
    <w:uiPriority w:val="99"/>
    <w:rsid w:val="005D3A20"/>
    <w:pPr>
      <w:suppressAutoHyphens w:val="0"/>
      <w:spacing w:before="100" w:beforeAutospacing="1" w:after="100" w:afterAutospacing="1"/>
    </w:pPr>
    <w:rPr>
      <w:rFonts w:ascii="Arial Unicode MS" w:eastAsia="Arial Unicode MS" w:hAnsi="Arial Unicode MS"/>
      <w:lang w:eastAsia="pt-BR"/>
    </w:rPr>
  </w:style>
  <w:style w:type="paragraph" w:customStyle="1" w:styleId="Corpodetexto21">
    <w:name w:val="Corpo de texto 21"/>
    <w:basedOn w:val="Normal"/>
    <w:rsid w:val="005D3A20"/>
    <w:pPr>
      <w:widowControl w:val="0"/>
      <w:suppressAutoHyphens w:val="0"/>
      <w:jc w:val="both"/>
    </w:pPr>
    <w:rPr>
      <w:rFonts w:ascii="Arial" w:hAnsi="Arial"/>
      <w:b/>
      <w:sz w:val="20"/>
      <w:szCs w:val="20"/>
      <w:lang w:eastAsia="pt-BR"/>
    </w:rPr>
  </w:style>
  <w:style w:type="paragraph" w:customStyle="1" w:styleId="Recuodecorpodetexto31">
    <w:name w:val="Recuo de corpo de texto 31"/>
    <w:basedOn w:val="Normal"/>
    <w:rsid w:val="005D3A20"/>
    <w:pPr>
      <w:ind w:right="-256" w:firstLine="851"/>
      <w:jc w:val="both"/>
    </w:pPr>
    <w:rPr>
      <w:sz w:val="22"/>
      <w:szCs w:val="22"/>
    </w:rPr>
  </w:style>
  <w:style w:type="paragraph" w:styleId="Recuonormal">
    <w:name w:val="Normal Indent"/>
    <w:basedOn w:val="Normal"/>
    <w:rsid w:val="005D3A20"/>
    <w:pPr>
      <w:suppressAutoHyphens w:val="0"/>
      <w:autoSpaceDE w:val="0"/>
      <w:autoSpaceDN w:val="0"/>
      <w:ind w:left="708"/>
    </w:pPr>
    <w:rPr>
      <w:sz w:val="20"/>
      <w:szCs w:val="20"/>
      <w:lang w:eastAsia="pt-BR"/>
    </w:rPr>
  </w:style>
  <w:style w:type="character" w:customStyle="1" w:styleId="apple-style-span">
    <w:name w:val="apple-style-span"/>
    <w:basedOn w:val="Fontepargpadro"/>
    <w:rsid w:val="005D3A20"/>
  </w:style>
  <w:style w:type="character" w:customStyle="1" w:styleId="WW8Num17z0">
    <w:name w:val="WW8Num17z0"/>
    <w:rsid w:val="005D3A20"/>
    <w:rPr>
      <w:rFonts w:ascii="Times New Roman" w:hAnsi="Times New Roman"/>
      <w:sz w:val="24"/>
    </w:rPr>
  </w:style>
  <w:style w:type="paragraph" w:customStyle="1" w:styleId="Subttulo2">
    <w:name w:val="Subtítulo2"/>
    <w:basedOn w:val="Normal"/>
    <w:rsid w:val="005D3A20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0"/>
      <w:szCs w:val="20"/>
      <w:lang w:val="pt-PT" w:eastAsia="pt-BR"/>
    </w:rPr>
  </w:style>
  <w:style w:type="character" w:styleId="Forte">
    <w:name w:val="Strong"/>
    <w:uiPriority w:val="22"/>
    <w:qFormat/>
    <w:rsid w:val="005D3A20"/>
    <w:rPr>
      <w:b/>
      <w:bCs/>
    </w:rPr>
  </w:style>
  <w:style w:type="paragraph" w:customStyle="1" w:styleId="Default">
    <w:name w:val="Default"/>
    <w:rsid w:val="005D3A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ibliografia">
    <w:name w:val="Bibliography"/>
    <w:basedOn w:val="Normal"/>
    <w:next w:val="Normal"/>
    <w:unhideWhenUsed/>
    <w:rsid w:val="005D3A20"/>
    <w:pPr>
      <w:suppressAutoHyphens w:val="0"/>
    </w:pPr>
    <w:rPr>
      <w:lang w:eastAsia="pt-BR"/>
    </w:rPr>
  </w:style>
  <w:style w:type="character" w:customStyle="1" w:styleId="Corpodetexto2Char">
    <w:name w:val="Corpo de texto 2 Char"/>
    <w:link w:val="Corpodetexto2"/>
    <w:rsid w:val="005D3A20"/>
    <w:rPr>
      <w:sz w:val="24"/>
      <w:szCs w:val="24"/>
      <w:lang w:eastAsia="ar-SA"/>
    </w:rPr>
  </w:style>
  <w:style w:type="character" w:customStyle="1" w:styleId="RodapChar">
    <w:name w:val="Rodapé Char"/>
    <w:link w:val="Rodap"/>
    <w:uiPriority w:val="99"/>
    <w:rsid w:val="005D3A20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unhideWhenUsed/>
    <w:rsid w:val="005D3A20"/>
    <w:pPr>
      <w:suppressAutoHyphens w:val="0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5D3A20"/>
    <w:rPr>
      <w:rFonts w:ascii="Tahoma" w:hAnsi="Tahoma"/>
      <w:sz w:val="16"/>
      <w:szCs w:val="16"/>
    </w:rPr>
  </w:style>
  <w:style w:type="paragraph" w:customStyle="1" w:styleId="Legenda2">
    <w:name w:val="Legenda2"/>
    <w:basedOn w:val="Normal"/>
    <w:next w:val="Normal"/>
    <w:rsid w:val="005D3A20"/>
    <w:pPr>
      <w:suppressAutoHyphens w:val="0"/>
      <w:jc w:val="center"/>
    </w:pPr>
    <w:rPr>
      <w:rFonts w:ascii="Garamond" w:hAnsi="Garamond"/>
      <w:b/>
      <w:bCs/>
      <w:sz w:val="28"/>
      <w:szCs w:val="28"/>
    </w:rPr>
  </w:style>
  <w:style w:type="character" w:customStyle="1" w:styleId="Forte1">
    <w:name w:val="Forte1"/>
    <w:rsid w:val="005D3A20"/>
    <w:rPr>
      <w:b/>
    </w:rPr>
  </w:style>
  <w:style w:type="character" w:styleId="nfase">
    <w:name w:val="Emphasis"/>
    <w:uiPriority w:val="20"/>
    <w:qFormat/>
    <w:rsid w:val="005D3A20"/>
    <w:rPr>
      <w:i/>
      <w:iCs/>
    </w:rPr>
  </w:style>
  <w:style w:type="character" w:styleId="CitaoHTML">
    <w:name w:val="HTML Cite"/>
    <w:uiPriority w:val="99"/>
    <w:unhideWhenUsed/>
    <w:rsid w:val="005D3A20"/>
    <w:rPr>
      <w:i/>
      <w:iCs/>
    </w:rPr>
  </w:style>
  <w:style w:type="character" w:customStyle="1" w:styleId="Ttulo3Char">
    <w:name w:val="Título 3 Char"/>
    <w:link w:val="Ttulo3"/>
    <w:rsid w:val="005D3A20"/>
    <w:rPr>
      <w:rFonts w:ascii="Arial" w:hAnsi="Arial" w:cs="Arial"/>
      <w:b/>
      <w:bCs/>
      <w:sz w:val="26"/>
      <w:szCs w:val="26"/>
      <w:lang w:eastAsia="ar-SA"/>
    </w:rPr>
  </w:style>
  <w:style w:type="character" w:customStyle="1" w:styleId="CabealhoChar">
    <w:name w:val="Cabeçalho Char"/>
    <w:link w:val="Cabealho"/>
    <w:uiPriority w:val="99"/>
    <w:rsid w:val="005D3A20"/>
    <w:rPr>
      <w:sz w:val="24"/>
      <w:szCs w:val="24"/>
      <w:lang w:eastAsia="ar-SA"/>
    </w:rPr>
  </w:style>
  <w:style w:type="paragraph" w:customStyle="1" w:styleId="Corpodetexto22">
    <w:name w:val="Corpo de texto 22"/>
    <w:basedOn w:val="Normal"/>
    <w:rsid w:val="005D3A20"/>
    <w:pPr>
      <w:widowControl w:val="0"/>
      <w:tabs>
        <w:tab w:val="left" w:pos="5119"/>
      </w:tabs>
      <w:suppressAutoHyphens w:val="0"/>
      <w:overflowPunct w:val="0"/>
      <w:autoSpaceDE w:val="0"/>
      <w:autoSpaceDN w:val="0"/>
      <w:adjustRightInd w:val="0"/>
      <w:spacing w:line="266" w:lineRule="exact"/>
      <w:ind w:left="5119"/>
      <w:jc w:val="both"/>
      <w:textAlignment w:val="baseline"/>
    </w:pPr>
    <w:rPr>
      <w:sz w:val="26"/>
      <w:szCs w:val="20"/>
      <w:lang w:val="pt-PT" w:eastAsia="pt-BR"/>
    </w:rPr>
  </w:style>
  <w:style w:type="character" w:customStyle="1" w:styleId="RecuodecorpodetextoChar">
    <w:name w:val="Recuo de corpo de texto Char"/>
    <w:link w:val="Recuodecorpodetexto"/>
    <w:rsid w:val="005D3A20"/>
    <w:rPr>
      <w:sz w:val="24"/>
      <w:szCs w:val="24"/>
      <w:lang w:eastAsia="ar-SA"/>
    </w:rPr>
  </w:style>
  <w:style w:type="character" w:customStyle="1" w:styleId="CorpodetextoChar">
    <w:name w:val="Corpo de texto Char"/>
    <w:link w:val="Corpodetexto"/>
    <w:rsid w:val="005D3A20"/>
    <w:rPr>
      <w:rFonts w:ascii="Arial" w:hAnsi="Arial" w:cs="Arial"/>
      <w:sz w:val="24"/>
      <w:szCs w:val="24"/>
      <w:lang w:eastAsia="ar-SA"/>
    </w:rPr>
  </w:style>
  <w:style w:type="character" w:customStyle="1" w:styleId="txtarial8ptgray">
    <w:name w:val="txt_arial_8pt_gray"/>
    <w:basedOn w:val="Fontepargpadro"/>
    <w:rsid w:val="005D3A20"/>
  </w:style>
  <w:style w:type="character" w:customStyle="1" w:styleId="apple-converted-space">
    <w:name w:val="apple-converted-space"/>
    <w:basedOn w:val="Fontepargpadro"/>
    <w:rsid w:val="007E3567"/>
  </w:style>
  <w:style w:type="paragraph" w:styleId="PargrafodaLista">
    <w:name w:val="List Paragraph"/>
    <w:basedOn w:val="Normal"/>
    <w:uiPriority w:val="34"/>
    <w:qFormat/>
    <w:rsid w:val="00DB12E4"/>
    <w:pPr>
      <w:ind w:left="720"/>
      <w:contextualSpacing/>
    </w:pPr>
  </w:style>
  <w:style w:type="paragraph" w:customStyle="1" w:styleId="Corpodetexto31">
    <w:name w:val="Corpo de texto 31"/>
    <w:basedOn w:val="Normal"/>
    <w:rsid w:val="00401A3F"/>
    <w:pPr>
      <w:spacing w:after="120"/>
    </w:pPr>
    <w:rPr>
      <w:sz w:val="16"/>
      <w:szCs w:val="16"/>
    </w:rPr>
  </w:style>
  <w:style w:type="paragraph" w:customStyle="1" w:styleId="Subttulo3">
    <w:name w:val="Subtítulo3"/>
    <w:basedOn w:val="Normal"/>
    <w:rsid w:val="000E1601"/>
    <w:pPr>
      <w:suppressAutoHyphens w:val="0"/>
      <w:jc w:val="center"/>
    </w:pPr>
    <w:rPr>
      <w:b/>
      <w:sz w:val="20"/>
      <w:szCs w:val="20"/>
      <w:lang w:val="pt-PT" w:eastAsia="pt-BR"/>
    </w:rPr>
  </w:style>
  <w:style w:type="paragraph" w:customStyle="1" w:styleId="xl64">
    <w:name w:val="xl64"/>
    <w:basedOn w:val="Normal"/>
    <w:rsid w:val="00945D75"/>
    <w:pPr>
      <w:suppressAutoHyphens w:val="0"/>
      <w:spacing w:before="100" w:beforeAutospacing="1" w:after="100" w:afterAutospacing="1"/>
    </w:pPr>
    <w:rPr>
      <w:rFonts w:ascii="Arial" w:hAnsi="Arial" w:cs="Arial"/>
      <w:sz w:val="16"/>
      <w:szCs w:val="16"/>
      <w:lang w:eastAsia="pt-BR"/>
    </w:rPr>
  </w:style>
  <w:style w:type="paragraph" w:customStyle="1" w:styleId="xl65">
    <w:name w:val="xl65"/>
    <w:basedOn w:val="Normal"/>
    <w:rsid w:val="00945D7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pt-BR"/>
    </w:rPr>
  </w:style>
  <w:style w:type="paragraph" w:customStyle="1" w:styleId="xl66">
    <w:name w:val="xl66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pt-BR"/>
    </w:rPr>
  </w:style>
  <w:style w:type="paragraph" w:customStyle="1" w:styleId="xl67">
    <w:name w:val="xl67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6"/>
      <w:szCs w:val="16"/>
      <w:lang w:eastAsia="pt-BR"/>
    </w:rPr>
  </w:style>
  <w:style w:type="paragraph" w:customStyle="1" w:styleId="xl68">
    <w:name w:val="xl68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pt-BR"/>
    </w:rPr>
  </w:style>
  <w:style w:type="paragraph" w:customStyle="1" w:styleId="xl69">
    <w:name w:val="xl69"/>
    <w:basedOn w:val="Normal"/>
    <w:rsid w:val="00945D75"/>
    <w:pP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sz w:val="16"/>
      <w:szCs w:val="16"/>
      <w:lang w:eastAsia="pt-BR"/>
    </w:rPr>
  </w:style>
  <w:style w:type="paragraph" w:customStyle="1" w:styleId="xl70">
    <w:name w:val="xl70"/>
    <w:basedOn w:val="Normal"/>
    <w:rsid w:val="00945D75"/>
    <w:pPr>
      <w:shd w:val="clear" w:color="000000" w:fill="BFBFBF"/>
      <w:suppressAutoHyphens w:val="0"/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eastAsia="pt-BR"/>
    </w:rPr>
  </w:style>
  <w:style w:type="paragraph" w:customStyle="1" w:styleId="xl71">
    <w:name w:val="xl71"/>
    <w:basedOn w:val="Normal"/>
    <w:rsid w:val="00945D75"/>
    <w:pPr>
      <w:shd w:val="clear" w:color="000000" w:fill="BFBFBF"/>
      <w:suppressAutoHyphens w:val="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pt-BR"/>
    </w:rPr>
  </w:style>
  <w:style w:type="paragraph" w:customStyle="1" w:styleId="xl72">
    <w:name w:val="xl72"/>
    <w:basedOn w:val="Normal"/>
    <w:rsid w:val="00945D75"/>
    <w:pPr>
      <w:shd w:val="clear" w:color="000000" w:fill="BFBFB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pt-BR"/>
    </w:rPr>
  </w:style>
  <w:style w:type="paragraph" w:customStyle="1" w:styleId="xl73">
    <w:name w:val="xl73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pt-BR"/>
    </w:rPr>
  </w:style>
  <w:style w:type="paragraph" w:customStyle="1" w:styleId="xl74">
    <w:name w:val="xl74"/>
    <w:basedOn w:val="Normal"/>
    <w:rsid w:val="00945D7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pt-BR"/>
    </w:rPr>
  </w:style>
  <w:style w:type="paragraph" w:customStyle="1" w:styleId="xl75">
    <w:name w:val="xl75"/>
    <w:basedOn w:val="Normal"/>
    <w:rsid w:val="00945D75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pt-BR"/>
    </w:rPr>
  </w:style>
  <w:style w:type="paragraph" w:customStyle="1" w:styleId="xl76">
    <w:name w:val="xl76"/>
    <w:basedOn w:val="Normal"/>
    <w:rsid w:val="00945D75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5"/>
      <w:szCs w:val="15"/>
      <w:lang w:eastAsia="pt-BR"/>
    </w:rPr>
  </w:style>
  <w:style w:type="paragraph" w:customStyle="1" w:styleId="xl77">
    <w:name w:val="xl77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pt-BR"/>
    </w:rPr>
  </w:style>
  <w:style w:type="paragraph" w:customStyle="1" w:styleId="xl78">
    <w:name w:val="xl78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  <w:lang w:eastAsia="pt-BR"/>
    </w:rPr>
  </w:style>
  <w:style w:type="paragraph" w:customStyle="1" w:styleId="xl79">
    <w:name w:val="xl79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  <w:lang w:eastAsia="pt-BR"/>
    </w:rPr>
  </w:style>
  <w:style w:type="paragraph" w:customStyle="1" w:styleId="xl80">
    <w:name w:val="xl80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5"/>
      <w:szCs w:val="15"/>
      <w:lang w:eastAsia="pt-BR"/>
    </w:rPr>
  </w:style>
  <w:style w:type="paragraph" w:customStyle="1" w:styleId="xl81">
    <w:name w:val="xl81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5"/>
      <w:szCs w:val="15"/>
      <w:lang w:eastAsia="pt-BR"/>
    </w:rPr>
  </w:style>
  <w:style w:type="paragraph" w:customStyle="1" w:styleId="xl82">
    <w:name w:val="xl82"/>
    <w:basedOn w:val="Normal"/>
    <w:rsid w:val="00945D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5"/>
      <w:szCs w:val="15"/>
      <w:lang w:eastAsia="pt-BR"/>
    </w:rPr>
  </w:style>
  <w:style w:type="paragraph" w:customStyle="1" w:styleId="xl83">
    <w:name w:val="xl83"/>
    <w:basedOn w:val="Normal"/>
    <w:rsid w:val="00945D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5"/>
      <w:szCs w:val="15"/>
      <w:lang w:eastAsia="pt-BR"/>
    </w:rPr>
  </w:style>
  <w:style w:type="paragraph" w:customStyle="1" w:styleId="xl63">
    <w:name w:val="xl63"/>
    <w:basedOn w:val="Normal"/>
    <w:rsid w:val="00945D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pt-BR"/>
    </w:rPr>
  </w:style>
  <w:style w:type="paragraph" w:customStyle="1" w:styleId="xl84">
    <w:name w:val="xl84"/>
    <w:basedOn w:val="Normal"/>
    <w:rsid w:val="00051A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  <w:lang w:eastAsia="pt-BR"/>
    </w:rPr>
  </w:style>
  <w:style w:type="paragraph" w:customStyle="1" w:styleId="xl85">
    <w:name w:val="xl85"/>
    <w:basedOn w:val="Normal"/>
    <w:rsid w:val="00051A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5"/>
      <w:szCs w:val="15"/>
      <w:lang w:eastAsia="pt-BR"/>
    </w:rPr>
  </w:style>
  <w:style w:type="paragraph" w:customStyle="1" w:styleId="xl86">
    <w:name w:val="xl86"/>
    <w:basedOn w:val="Normal"/>
    <w:rsid w:val="00051A0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5"/>
      <w:szCs w:val="15"/>
      <w:lang w:eastAsia="pt-BR"/>
    </w:rPr>
  </w:style>
  <w:style w:type="paragraph" w:customStyle="1" w:styleId="xl87">
    <w:name w:val="xl87"/>
    <w:basedOn w:val="Normal"/>
    <w:rsid w:val="00051A0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5"/>
      <w:szCs w:val="15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C298A-108B-4427-863B-9BC26A15A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5106</Words>
  <Characters>27578</Characters>
  <Application>Microsoft Office Word</Application>
  <DocSecurity>0</DocSecurity>
  <Lines>229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Folha Timbrada</vt:lpstr>
    </vt:vector>
  </TitlesOfParts>
  <Company>PREMIER</Company>
  <LinksUpToDate>false</LinksUpToDate>
  <CharactersWithSpaces>32619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Folha Timbrada</dc:title>
  <dc:creator>Jefferson Gonçalves</dc:creator>
  <dc:description>*** NÃO APAGUE ESTE ARQUIVO ***</dc:description>
  <cp:lastModifiedBy>user</cp:lastModifiedBy>
  <cp:revision>2</cp:revision>
  <cp:lastPrinted>2016-06-24T20:20:00Z</cp:lastPrinted>
  <dcterms:created xsi:type="dcterms:W3CDTF">2017-04-07T19:28:00Z</dcterms:created>
  <dcterms:modified xsi:type="dcterms:W3CDTF">2017-04-07T19:28:00Z</dcterms:modified>
</cp:coreProperties>
</file>